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Calibri" w:hAnsi="Calibri" w:cs="Calibri"/>
          <w:b/>
          <w:sz w:val="32"/>
          <w:u w:val="single"/>
        </w:rPr>
        <w:id w:val="1293086981"/>
        <w:lock w:val="contentLocked"/>
        <w:placeholder>
          <w:docPart w:val="DefaultPlaceholder_-1854013440"/>
        </w:placeholder>
        <w:group/>
      </w:sdtPr>
      <w:sdtEndPr>
        <w:rPr>
          <w:b w:val="0"/>
          <w:sz w:val="22"/>
          <w:szCs w:val="22"/>
          <w:u w:val="none"/>
        </w:rPr>
      </w:sdtEndPr>
      <w:sdtContent>
        <w:sdt>
          <w:sdtPr>
            <w:rPr>
              <w:rFonts w:ascii="Calibri" w:hAnsi="Calibri" w:cs="Calibri"/>
              <w:b/>
              <w:sz w:val="32"/>
              <w:u w:val="single"/>
            </w:rPr>
            <w:id w:val="-1963564464"/>
            <w:lock w:val="contentLocked"/>
            <w:placeholder>
              <w:docPart w:val="DefaultPlaceholder_-1854013440"/>
            </w:placeholder>
            <w:group/>
          </w:sdtPr>
          <w:sdtEndPr>
            <w:rPr>
              <w:b w:val="0"/>
              <w:sz w:val="22"/>
              <w:szCs w:val="22"/>
              <w:u w:val="none"/>
            </w:rPr>
          </w:sdtEndPr>
          <w:sdtContent>
            <w:p w14:paraId="74C7D77E" w14:textId="62652DE2" w:rsidR="00326084" w:rsidRDefault="008E58EB" w:rsidP="009C7D71">
              <w:pPr>
                <w:rPr>
                  <w:rFonts w:ascii="Calibri" w:hAnsi="Calibri" w:cs="Calibri"/>
                  <w:b/>
                  <w:sz w:val="32"/>
                  <w:u w:val="single"/>
                </w:rPr>
              </w:pPr>
              <w:r>
                <w:rPr>
                  <w:rFonts w:ascii="Times New Roman" w:hAnsi="Times New Roman"/>
                  <w:noProof/>
                  <w:sz w:val="24"/>
                  <w:lang w:val="en-GB" w:eastAsia="en-GB"/>
                </w:rPr>
                <w:drawing>
                  <wp:anchor distT="0" distB="0" distL="114300" distR="114300" simplePos="0" relativeHeight="251657216" behindDoc="1" locked="0" layoutInCell="1" allowOverlap="1" wp14:anchorId="2E936A26" wp14:editId="62BEE23F">
                    <wp:simplePos x="0" y="0"/>
                    <wp:positionH relativeFrom="margin">
                      <wp:align>right</wp:align>
                    </wp:positionH>
                    <wp:positionV relativeFrom="paragraph">
                      <wp:posOffset>7716</wp:posOffset>
                    </wp:positionV>
                    <wp:extent cx="1771650" cy="1271270"/>
                    <wp:effectExtent l="0" t="0" r="0" b="5080"/>
                    <wp:wrapNone/>
                    <wp:docPr id="1" name="Picture 1" descr="Image result for british equestrian vaulti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british equestrian vaulting">
                              <a:hlinkClick r:id="rId9"/>
                            </pic:cNvPr>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771650" cy="1271270"/>
                            </a:xfrm>
                            <a:prstGeom prst="rect">
                              <a:avLst/>
                            </a:prstGeom>
                            <a:noFill/>
                          </pic:spPr>
                        </pic:pic>
                      </a:graphicData>
                    </a:graphic>
                    <wp14:sizeRelH relativeFrom="page">
                      <wp14:pctWidth>0</wp14:pctWidth>
                    </wp14:sizeRelH>
                    <wp14:sizeRelV relativeFrom="page">
                      <wp14:pctHeight>0</wp14:pctHeight>
                    </wp14:sizeRelV>
                  </wp:anchor>
                </w:drawing>
              </w:r>
            </w:p>
            <w:p w14:paraId="1530EFDE" w14:textId="089E81D3" w:rsidR="00FE12AB" w:rsidRDefault="007148E2" w:rsidP="009C7D71">
              <w:pPr>
                <w:rPr>
                  <w:rFonts w:ascii="Calibri" w:hAnsi="Calibri" w:cs="Calibri"/>
                  <w:b/>
                  <w:sz w:val="24"/>
                  <w:u w:val="single"/>
                </w:rPr>
              </w:pPr>
              <w:r w:rsidRPr="007148E2">
                <w:rPr>
                  <w:rFonts w:ascii="Calibri" w:hAnsi="Calibri" w:cs="Calibri"/>
                  <w:b/>
                  <w:sz w:val="32"/>
                  <w:u w:val="single"/>
                </w:rPr>
                <w:t xml:space="preserve">BEV </w:t>
              </w:r>
              <w:r w:rsidR="0086299A">
                <w:rPr>
                  <w:rFonts w:ascii="Calibri" w:hAnsi="Calibri" w:cs="Calibri"/>
                  <w:b/>
                  <w:sz w:val="32"/>
                  <w:u w:val="single"/>
                </w:rPr>
                <w:t xml:space="preserve">HORSE </w:t>
              </w:r>
              <w:r w:rsidRPr="007148E2">
                <w:rPr>
                  <w:rFonts w:ascii="Calibri" w:hAnsi="Calibri" w:cs="Calibri"/>
                  <w:b/>
                  <w:sz w:val="32"/>
                  <w:u w:val="single"/>
                </w:rPr>
                <w:t xml:space="preserve">MEMBERSHIP FORM </w:t>
              </w:r>
            </w:p>
            <w:p w14:paraId="6E2F824B" w14:textId="77777777" w:rsidR="007148E2" w:rsidRDefault="007148E2" w:rsidP="009C7D71">
              <w:pPr>
                <w:rPr>
                  <w:rFonts w:ascii="Calibri" w:hAnsi="Calibri" w:cs="Calibri"/>
                  <w:b/>
                  <w:sz w:val="24"/>
                </w:rPr>
              </w:pPr>
              <w:r w:rsidRPr="007148E2">
                <w:rPr>
                  <w:rFonts w:ascii="Calibri" w:hAnsi="Calibri" w:cs="Calibri"/>
                  <w:b/>
                  <w:sz w:val="24"/>
                </w:rPr>
                <w:t xml:space="preserve">Please complete one form per </w:t>
              </w:r>
              <w:r w:rsidR="0086299A">
                <w:rPr>
                  <w:rFonts w:ascii="Calibri" w:hAnsi="Calibri" w:cs="Calibri"/>
                  <w:b/>
                  <w:sz w:val="24"/>
                </w:rPr>
                <w:t>horse</w:t>
              </w:r>
              <w:r>
                <w:rPr>
                  <w:rFonts w:ascii="Calibri" w:hAnsi="Calibri" w:cs="Calibri"/>
                  <w:b/>
                  <w:sz w:val="24"/>
                </w:rPr>
                <w:t>.</w:t>
              </w:r>
              <w:r w:rsidR="00B7432D" w:rsidRPr="00B7432D">
                <w:rPr>
                  <w:rFonts w:ascii="Times New Roman" w:hAnsi="Times New Roman"/>
                  <w:sz w:val="24"/>
                </w:rPr>
                <w:t xml:space="preserve"> </w:t>
              </w:r>
            </w:p>
            <w:p w14:paraId="2FA661F2" w14:textId="77777777" w:rsidR="007148E2" w:rsidRDefault="007148E2" w:rsidP="009C7D71">
              <w:pPr>
                <w:rPr>
                  <w:rFonts w:ascii="Calibri" w:hAnsi="Calibri" w:cs="Calibri"/>
                  <w:b/>
                  <w:sz w:val="24"/>
                </w:rPr>
              </w:pPr>
              <w:r>
                <w:rPr>
                  <w:rFonts w:ascii="Calibri" w:hAnsi="Calibri" w:cs="Calibri"/>
                  <w:b/>
                  <w:sz w:val="24"/>
                </w:rPr>
                <w:t>Forms that are incomplete or have incorrect fee will be returned.</w:t>
              </w:r>
            </w:p>
            <w:p w14:paraId="1D084D91" w14:textId="5CE0F62D" w:rsidR="0086299A" w:rsidRDefault="0086299A" w:rsidP="009C7D71">
              <w:pPr>
                <w:rPr>
                  <w:rFonts w:ascii="Calibri" w:hAnsi="Calibri" w:cs="Calibri"/>
                  <w:b/>
                  <w:sz w:val="24"/>
                </w:rPr>
              </w:pPr>
              <w:r>
                <w:rPr>
                  <w:rFonts w:ascii="Calibri" w:hAnsi="Calibri" w:cs="Calibri"/>
                  <w:b/>
                  <w:sz w:val="24"/>
                </w:rPr>
                <w:t>Please check your horse complies with and has up-to-dat</w:t>
              </w:r>
              <w:r w:rsidR="007B496A">
                <w:rPr>
                  <w:rFonts w:ascii="Calibri" w:hAnsi="Calibri" w:cs="Calibri"/>
                  <w:b/>
                  <w:sz w:val="24"/>
                </w:rPr>
                <w:t>e</w:t>
              </w:r>
              <w:r>
                <w:rPr>
                  <w:rFonts w:ascii="Calibri" w:hAnsi="Calibri" w:cs="Calibri"/>
                  <w:b/>
                  <w:sz w:val="24"/>
                </w:rPr>
                <w:t xml:space="preserve"> vaccinations.</w:t>
              </w:r>
            </w:p>
            <w:p w14:paraId="6294868B" w14:textId="1D8740F6" w:rsidR="007148E2" w:rsidRDefault="007148E2" w:rsidP="009C7D71">
              <w:pPr>
                <w:rPr>
                  <w:rFonts w:ascii="Calibri" w:hAnsi="Calibri" w:cs="Calibri"/>
                  <w:b/>
                  <w:sz w:val="24"/>
                </w:rPr>
              </w:pPr>
            </w:p>
            <w:sdt>
              <w:sdtPr>
                <w:rPr>
                  <w:rFonts w:ascii="Calibri" w:hAnsi="Calibri" w:cs="Calibri"/>
                  <w:b/>
                  <w:sz w:val="24"/>
                </w:rPr>
                <w:id w:val="-588081269"/>
                <w:lock w:val="contentLocked"/>
                <w:placeholder>
                  <w:docPart w:val="DefaultPlaceholder_-1854013440"/>
                </w:placeholder>
                <w:group/>
              </w:sdtPr>
              <w:sdtEndPr>
                <w:rPr>
                  <w:b w:val="0"/>
                </w:rPr>
              </w:sdtEndPr>
              <w:sdtContent>
                <w:tbl>
                  <w:tblPr>
                    <w:tblStyle w:val="TableGrid"/>
                    <w:tblW w:w="0" w:type="auto"/>
                    <w:tblLook w:val="04A0" w:firstRow="1" w:lastRow="0" w:firstColumn="1" w:lastColumn="0" w:noHBand="0" w:noVBand="1"/>
                  </w:tblPr>
                  <w:tblGrid>
                    <w:gridCol w:w="6158"/>
                    <w:gridCol w:w="3804"/>
                  </w:tblGrid>
                  <w:tr w:rsidR="00752C39" w14:paraId="72B5FC51" w14:textId="77777777" w:rsidTr="003820DB">
                    <w:tc>
                      <w:tcPr>
                        <w:tcW w:w="6204" w:type="dxa"/>
                      </w:tcPr>
                      <w:p w14:paraId="76FA7EA6" w14:textId="06866FBF" w:rsidR="00752C39" w:rsidRPr="00752C39" w:rsidRDefault="00752C39" w:rsidP="0086299A">
                        <w:pPr>
                          <w:spacing w:before="120" w:after="120"/>
                          <w:rPr>
                            <w:rFonts w:ascii="Calibri" w:hAnsi="Calibri" w:cs="Calibri"/>
                            <w:sz w:val="24"/>
                          </w:rPr>
                        </w:pPr>
                        <w:r w:rsidRPr="00F2445F">
                          <w:rPr>
                            <w:rFonts w:ascii="Calibri" w:hAnsi="Calibri" w:cs="Calibri"/>
                            <w:b/>
                            <w:sz w:val="24"/>
                          </w:rPr>
                          <w:t>Membership type:</w:t>
                        </w:r>
                        <w:r>
                          <w:rPr>
                            <w:rFonts w:ascii="Calibri" w:hAnsi="Calibri" w:cs="Calibri"/>
                            <w:sz w:val="24"/>
                          </w:rPr>
                          <w:t xml:space="preserve">  </w:t>
                        </w:r>
                        <w:r w:rsidR="0086299A">
                          <w:rPr>
                            <w:rStyle w:val="Style4"/>
                          </w:rPr>
                          <w:t>Horse Annual</w:t>
                        </w:r>
                        <w:r w:rsidR="007B496A">
                          <w:rPr>
                            <w:rStyle w:val="Style4"/>
                          </w:rPr>
                          <w:t xml:space="preserve"> £40</w:t>
                        </w:r>
                      </w:p>
                    </w:tc>
                    <w:tc>
                      <w:tcPr>
                        <w:tcW w:w="3827" w:type="dxa"/>
                      </w:tcPr>
                      <w:p w14:paraId="02D9A5B0" w14:textId="309E1D38" w:rsidR="00752C39" w:rsidRPr="00752C39" w:rsidRDefault="007B496A" w:rsidP="00F843FF">
                        <w:pPr>
                          <w:spacing w:before="120" w:after="120"/>
                          <w:rPr>
                            <w:rFonts w:ascii="Calibri" w:hAnsi="Calibri" w:cs="Calibri"/>
                            <w:sz w:val="24"/>
                          </w:rPr>
                        </w:pPr>
                        <w:r>
                          <w:rPr>
                            <w:rFonts w:ascii="Calibri" w:hAnsi="Calibri" w:cs="Calibri"/>
                            <w:sz w:val="24"/>
                          </w:rPr>
                          <w:t xml:space="preserve">New Membership </w:t>
                        </w:r>
                        <w:sdt>
                          <w:sdtPr>
                            <w:rPr>
                              <w:rFonts w:ascii="Calibri" w:hAnsi="Calibri" w:cs="Calibri"/>
                              <w:sz w:val="24"/>
                            </w:rPr>
                            <w:id w:val="-59405410"/>
                            <w14:checkbox>
                              <w14:checked w14:val="0"/>
                              <w14:checkedState w14:val="2612" w14:font="MS Gothic"/>
                              <w14:uncheckedState w14:val="2610" w14:font="MS Gothic"/>
                            </w14:checkbox>
                          </w:sdtPr>
                          <w:sdtEndPr/>
                          <w:sdtContent>
                            <w:r w:rsidR="00B6552B">
                              <w:rPr>
                                <w:rFonts w:ascii="MS Gothic" w:eastAsia="MS Gothic" w:hAnsi="MS Gothic" w:cs="Calibri" w:hint="eastAsia"/>
                                <w:sz w:val="24"/>
                              </w:rPr>
                              <w:t>☐</w:t>
                            </w:r>
                          </w:sdtContent>
                        </w:sdt>
                        <w:r>
                          <w:rPr>
                            <w:rFonts w:ascii="Calibri" w:hAnsi="Calibri" w:cs="Calibri"/>
                            <w:sz w:val="24"/>
                          </w:rPr>
                          <w:t xml:space="preserve">     Renewal </w:t>
                        </w:r>
                        <w:sdt>
                          <w:sdtPr>
                            <w:rPr>
                              <w:rFonts w:ascii="Calibri" w:hAnsi="Calibri" w:cs="Calibri"/>
                              <w:sz w:val="24"/>
                            </w:rPr>
                            <w:id w:val="-1073198936"/>
                            <w14:checkbox>
                              <w14:checked w14:val="0"/>
                              <w14:checkedState w14:val="2612" w14:font="MS Gothic"/>
                              <w14:uncheckedState w14:val="2610" w14:font="MS Gothic"/>
                            </w14:checkbox>
                          </w:sdtPr>
                          <w:sdtEndPr/>
                          <w:sdtContent>
                            <w:r w:rsidR="00DE608C">
                              <w:rPr>
                                <w:rFonts w:ascii="MS Gothic" w:eastAsia="MS Gothic" w:hAnsi="MS Gothic" w:cs="Calibri" w:hint="eastAsia"/>
                                <w:sz w:val="24"/>
                              </w:rPr>
                              <w:t>☐</w:t>
                            </w:r>
                          </w:sdtContent>
                        </w:sdt>
                      </w:p>
                    </w:tc>
                  </w:tr>
                  <w:tr w:rsidR="005313FF" w14:paraId="1F61B0FD" w14:textId="77777777" w:rsidTr="003820DB">
                    <w:tc>
                      <w:tcPr>
                        <w:tcW w:w="10031" w:type="dxa"/>
                        <w:gridSpan w:val="2"/>
                      </w:tcPr>
                      <w:p w14:paraId="4A9DB626" w14:textId="10B3DBE4" w:rsidR="00857356" w:rsidRDefault="005313FF" w:rsidP="00BF1FC5">
                        <w:pPr>
                          <w:rPr>
                            <w:rFonts w:ascii="Calibri" w:hAnsi="Calibri" w:cs="Calibri"/>
                            <w:sz w:val="24"/>
                          </w:rPr>
                        </w:pPr>
                        <w:r>
                          <w:rPr>
                            <w:rFonts w:ascii="Calibri" w:hAnsi="Calibri" w:cs="Calibri"/>
                            <w:sz w:val="24"/>
                          </w:rPr>
                          <w:t>See advice on membership</w:t>
                        </w:r>
                        <w:r w:rsidR="00857356">
                          <w:rPr>
                            <w:rFonts w:ascii="Calibri" w:hAnsi="Calibri" w:cs="Calibri"/>
                            <w:sz w:val="24"/>
                          </w:rPr>
                          <w:t xml:space="preserve"> and payment</w:t>
                        </w:r>
                        <w:r>
                          <w:rPr>
                            <w:rFonts w:ascii="Calibri" w:hAnsi="Calibri" w:cs="Calibri"/>
                            <w:sz w:val="24"/>
                          </w:rPr>
                          <w:t xml:space="preserve"> </w:t>
                        </w:r>
                        <w:r w:rsidR="00857356">
                          <w:rPr>
                            <w:rFonts w:ascii="Calibri" w:hAnsi="Calibri" w:cs="Calibri"/>
                            <w:sz w:val="24"/>
                          </w:rPr>
                          <w:t xml:space="preserve">options </w:t>
                        </w:r>
                        <w:r w:rsidR="00362E78">
                          <w:rPr>
                            <w:rFonts w:ascii="Calibri" w:hAnsi="Calibri" w:cs="Calibri"/>
                            <w:sz w:val="24"/>
                          </w:rPr>
                          <w:t>below</w:t>
                        </w:r>
                        <w:r>
                          <w:rPr>
                            <w:rFonts w:ascii="Calibri" w:hAnsi="Calibri" w:cs="Calibri"/>
                            <w:sz w:val="24"/>
                          </w:rPr>
                          <w:t>.</w:t>
                        </w:r>
                      </w:p>
                    </w:tc>
                  </w:tr>
                </w:tbl>
              </w:sdtContent>
            </w:sdt>
            <w:p w14:paraId="01CFA3F2" w14:textId="77777777" w:rsidR="00857356" w:rsidRPr="007A24B4" w:rsidRDefault="00857356">
              <w:pPr>
                <w:rPr>
                  <w:sz w:val="12"/>
                </w:rPr>
              </w:pPr>
            </w:p>
            <w:sdt>
              <w:sdtPr>
                <w:rPr>
                  <w:rFonts w:ascii="Calibri" w:hAnsi="Calibri" w:cs="Calibri"/>
                  <w:b/>
                  <w:sz w:val="24"/>
                </w:rPr>
                <w:id w:val="-1934345346"/>
                <w:lock w:val="contentLocked"/>
                <w:placeholder>
                  <w:docPart w:val="DefaultPlaceholder_-1854013440"/>
                </w:placeholder>
                <w:group/>
              </w:sdtPr>
              <w:sdtEndPr>
                <w:rPr>
                  <w:b w:val="0"/>
                </w:rPr>
              </w:sdtEndPr>
              <w:sdtContent>
                <w:tbl>
                  <w:tblPr>
                    <w:tblStyle w:val="TableGrid"/>
                    <w:tblW w:w="0" w:type="auto"/>
                    <w:tblLook w:val="04A0" w:firstRow="1" w:lastRow="0" w:firstColumn="1" w:lastColumn="0" w:noHBand="0" w:noVBand="1"/>
                  </w:tblPr>
                  <w:tblGrid>
                    <w:gridCol w:w="1803"/>
                    <w:gridCol w:w="1547"/>
                    <w:gridCol w:w="2950"/>
                    <w:gridCol w:w="3662"/>
                  </w:tblGrid>
                  <w:tr w:rsidR="00F843FF" w:rsidRPr="00F843FF" w14:paraId="1303BA93" w14:textId="77777777" w:rsidTr="003820DB">
                    <w:trPr>
                      <w:trHeight w:val="270"/>
                    </w:trPr>
                    <w:tc>
                      <w:tcPr>
                        <w:tcW w:w="1809" w:type="dxa"/>
                      </w:tcPr>
                      <w:p w14:paraId="15D119B6" w14:textId="593E4E9C" w:rsidR="00F843FF" w:rsidRPr="00F2445F" w:rsidRDefault="00F843FF" w:rsidP="00F843FF">
                        <w:pPr>
                          <w:spacing w:before="120" w:after="120"/>
                          <w:rPr>
                            <w:rFonts w:ascii="Calibri" w:hAnsi="Calibri" w:cs="Calibri"/>
                            <w:b/>
                            <w:sz w:val="24"/>
                          </w:rPr>
                        </w:pPr>
                        <w:r w:rsidRPr="00F2445F">
                          <w:rPr>
                            <w:rFonts w:ascii="Calibri" w:hAnsi="Calibri" w:cs="Calibri"/>
                            <w:b/>
                            <w:sz w:val="24"/>
                          </w:rPr>
                          <w:t>Vaulting Group</w:t>
                        </w:r>
                      </w:p>
                    </w:tc>
                    <w:sdt>
                      <w:sdtPr>
                        <w:rPr>
                          <w:rStyle w:val="Style5"/>
                        </w:rPr>
                        <w:id w:val="-1281032941"/>
                        <w:placeholder>
                          <w:docPart w:val="A0DEB923B6E246B996346E5B53EB0902"/>
                        </w:placeholder>
                        <w:showingPlcHdr/>
                      </w:sdtPr>
                      <w:sdtEndPr>
                        <w:rPr>
                          <w:rStyle w:val="DefaultParagraphFont"/>
                          <w:rFonts w:asciiTheme="minorHAnsi" w:hAnsiTheme="minorHAnsi" w:cs="Calibri"/>
                          <w:sz w:val="16"/>
                        </w:rPr>
                      </w:sdtEndPr>
                      <w:sdtContent>
                        <w:tc>
                          <w:tcPr>
                            <w:tcW w:w="8222" w:type="dxa"/>
                            <w:gridSpan w:val="3"/>
                          </w:tcPr>
                          <w:p w14:paraId="11D427B3" w14:textId="2B9555BA" w:rsidR="00F843FF" w:rsidRPr="003F6861" w:rsidRDefault="00911716" w:rsidP="006E3EF0">
                            <w:pPr>
                              <w:spacing w:before="120" w:after="120"/>
                              <w:rPr>
                                <w:rFonts w:ascii="Calibri" w:hAnsi="Calibri" w:cs="Calibri"/>
                                <w:sz w:val="24"/>
                              </w:rPr>
                            </w:pPr>
                            <w:r>
                              <w:rPr>
                                <w:rStyle w:val="Style5"/>
                              </w:rPr>
                              <w:t xml:space="preserve">     </w:t>
                            </w:r>
                          </w:p>
                        </w:tc>
                      </w:sdtContent>
                    </w:sdt>
                  </w:tr>
                  <w:tr w:rsidR="00141ED6" w:rsidRPr="00F843FF" w14:paraId="005163A9" w14:textId="77777777" w:rsidTr="003820DB">
                    <w:trPr>
                      <w:trHeight w:val="270"/>
                    </w:trPr>
                    <w:tc>
                      <w:tcPr>
                        <w:tcW w:w="3369" w:type="dxa"/>
                        <w:gridSpan w:val="2"/>
                      </w:tcPr>
                      <w:p w14:paraId="111943E4" w14:textId="2026433E" w:rsidR="00141ED6" w:rsidRPr="00F2445F" w:rsidRDefault="00141ED6" w:rsidP="00141ED6">
                        <w:pPr>
                          <w:spacing w:before="120" w:after="120"/>
                          <w:rPr>
                            <w:rFonts w:ascii="Calibri" w:hAnsi="Calibri" w:cs="Calibri"/>
                            <w:b/>
                            <w:sz w:val="24"/>
                          </w:rPr>
                        </w:pPr>
                        <w:r>
                          <w:rPr>
                            <w:rFonts w:ascii="Calibri" w:hAnsi="Calibri" w:cs="Calibri"/>
                            <w:b/>
                            <w:sz w:val="24"/>
                          </w:rPr>
                          <w:t>Name of Horse (as in passport)</w:t>
                        </w:r>
                      </w:p>
                    </w:tc>
                    <w:sdt>
                      <w:sdtPr>
                        <w:rPr>
                          <w:rStyle w:val="Style5"/>
                        </w:rPr>
                        <w:id w:val="-1220894865"/>
                        <w:placeholder>
                          <w:docPart w:val="DefaultPlaceholder_1082065158"/>
                        </w:placeholder>
                      </w:sdtPr>
                      <w:sdtEndPr>
                        <w:rPr>
                          <w:rStyle w:val="DefaultParagraphFont"/>
                          <w:rFonts w:asciiTheme="minorHAnsi" w:hAnsiTheme="minorHAnsi" w:cs="Calibri"/>
                          <w:b/>
                          <w:sz w:val="16"/>
                        </w:rPr>
                      </w:sdtEndPr>
                      <w:sdtContent>
                        <w:tc>
                          <w:tcPr>
                            <w:tcW w:w="6662" w:type="dxa"/>
                            <w:gridSpan w:val="2"/>
                          </w:tcPr>
                          <w:p w14:paraId="114E34EF" w14:textId="3BA9659A" w:rsidR="00141ED6" w:rsidRPr="00F2445F" w:rsidRDefault="00FE12AB" w:rsidP="00F843FF">
                            <w:pPr>
                              <w:spacing w:before="120" w:after="120"/>
                              <w:rPr>
                                <w:rFonts w:ascii="Calibri" w:hAnsi="Calibri" w:cs="Calibri"/>
                                <w:b/>
                                <w:sz w:val="24"/>
                              </w:rPr>
                            </w:pPr>
                            <w:r>
                              <w:rPr>
                                <w:rStyle w:val="Style5"/>
                              </w:rPr>
                              <w:t xml:space="preserve"> </w:t>
                            </w:r>
                          </w:p>
                        </w:tc>
                      </w:sdtContent>
                    </w:sdt>
                  </w:tr>
                  <w:tr w:rsidR="00141ED6" w:rsidRPr="00F843FF" w14:paraId="73152EDA" w14:textId="77777777" w:rsidTr="003820DB">
                    <w:trPr>
                      <w:trHeight w:val="270"/>
                    </w:trPr>
                    <w:tc>
                      <w:tcPr>
                        <w:tcW w:w="1809" w:type="dxa"/>
                      </w:tcPr>
                      <w:p w14:paraId="4D68EBAA" w14:textId="26AFBF67" w:rsidR="00141ED6" w:rsidRPr="00F2445F" w:rsidRDefault="00141ED6" w:rsidP="00F843FF">
                        <w:pPr>
                          <w:spacing w:before="120" w:after="120"/>
                          <w:rPr>
                            <w:rFonts w:ascii="Calibri" w:hAnsi="Calibri" w:cs="Calibri"/>
                            <w:b/>
                            <w:sz w:val="24"/>
                          </w:rPr>
                        </w:pPr>
                        <w:r>
                          <w:rPr>
                            <w:rFonts w:ascii="Calibri" w:hAnsi="Calibri" w:cs="Calibri"/>
                            <w:b/>
                            <w:sz w:val="24"/>
                          </w:rPr>
                          <w:t>Date of Birth</w:t>
                        </w:r>
                      </w:p>
                    </w:tc>
                    <w:sdt>
                      <w:sdtPr>
                        <w:rPr>
                          <w:rStyle w:val="Style5"/>
                        </w:rPr>
                        <w:id w:val="883915764"/>
                        <w:placeholder>
                          <w:docPart w:val="CE71187500EB4DA88791244FB0251B93"/>
                        </w:placeholder>
                        <w:showingPlcHdr/>
                      </w:sdtPr>
                      <w:sdtEndPr>
                        <w:rPr>
                          <w:rStyle w:val="DefaultParagraphFont"/>
                          <w:rFonts w:asciiTheme="minorHAnsi" w:hAnsiTheme="minorHAnsi" w:cs="Calibri"/>
                          <w:sz w:val="16"/>
                        </w:rPr>
                      </w:sdtEndPr>
                      <w:sdtContent>
                        <w:tc>
                          <w:tcPr>
                            <w:tcW w:w="4536" w:type="dxa"/>
                            <w:gridSpan w:val="2"/>
                          </w:tcPr>
                          <w:p w14:paraId="4D25A51C" w14:textId="5E963732" w:rsidR="00141ED6" w:rsidRPr="003F6861" w:rsidRDefault="00911716" w:rsidP="00F843FF">
                            <w:pPr>
                              <w:spacing w:before="120" w:after="120"/>
                              <w:rPr>
                                <w:rFonts w:ascii="Calibri" w:hAnsi="Calibri" w:cs="Calibri"/>
                                <w:sz w:val="24"/>
                              </w:rPr>
                            </w:pPr>
                            <w:r>
                              <w:rPr>
                                <w:rStyle w:val="Style5"/>
                              </w:rPr>
                              <w:t xml:space="preserve">     </w:t>
                            </w:r>
                          </w:p>
                        </w:tc>
                      </w:sdtContent>
                    </w:sdt>
                    <w:tc>
                      <w:tcPr>
                        <w:tcW w:w="3686" w:type="dxa"/>
                      </w:tcPr>
                      <w:p w14:paraId="383C0EEB" w14:textId="2BC2489A" w:rsidR="00141ED6" w:rsidRPr="00F843FF" w:rsidRDefault="00141ED6" w:rsidP="00F843FF">
                        <w:pPr>
                          <w:spacing w:before="120" w:after="120"/>
                          <w:rPr>
                            <w:rFonts w:ascii="Calibri" w:hAnsi="Calibri" w:cs="Calibri"/>
                            <w:sz w:val="24"/>
                          </w:rPr>
                        </w:pPr>
                        <w:r>
                          <w:rPr>
                            <w:rFonts w:ascii="Calibri" w:hAnsi="Calibri" w:cs="Calibri"/>
                            <w:sz w:val="24"/>
                          </w:rPr>
                          <w:t xml:space="preserve">Mare </w:t>
                        </w:r>
                        <w:sdt>
                          <w:sdtPr>
                            <w:rPr>
                              <w:rFonts w:ascii="Calibri" w:hAnsi="Calibri" w:cs="Calibri"/>
                              <w:sz w:val="24"/>
                            </w:rPr>
                            <w:id w:val="-998033655"/>
                            <w14:checkbox>
                              <w14:checked w14:val="0"/>
                              <w14:checkedState w14:val="2612" w14:font="MS Gothic"/>
                              <w14:uncheckedState w14:val="2610" w14:font="MS Gothic"/>
                            </w14:checkbox>
                          </w:sdtPr>
                          <w:sdtEndPr/>
                          <w:sdtContent>
                            <w:r w:rsidR="00C07C3F">
                              <w:rPr>
                                <w:rFonts w:ascii="MS Gothic" w:eastAsia="MS Gothic" w:hAnsi="MS Gothic" w:cs="Calibri" w:hint="eastAsia"/>
                                <w:sz w:val="24"/>
                              </w:rPr>
                              <w:t>☐</w:t>
                            </w:r>
                          </w:sdtContent>
                        </w:sdt>
                        <w:r>
                          <w:rPr>
                            <w:rFonts w:ascii="Calibri" w:hAnsi="Calibri" w:cs="Calibri"/>
                            <w:sz w:val="24"/>
                          </w:rPr>
                          <w:t xml:space="preserve">     Gelding </w:t>
                        </w:r>
                        <w:sdt>
                          <w:sdtPr>
                            <w:rPr>
                              <w:rFonts w:ascii="Calibri" w:hAnsi="Calibri" w:cs="Calibri"/>
                              <w:sz w:val="24"/>
                            </w:rPr>
                            <w:id w:val="-1426338943"/>
                            <w14:checkbox>
                              <w14:checked w14:val="0"/>
                              <w14:checkedState w14:val="2612" w14:font="MS Gothic"/>
                              <w14:uncheckedState w14:val="2610" w14:font="MS Gothic"/>
                            </w14:checkbox>
                          </w:sdtPr>
                          <w:sdtEndPr/>
                          <w:sdtContent>
                            <w:r w:rsidR="00911716">
                              <w:rPr>
                                <w:rFonts w:ascii="MS Gothic" w:eastAsia="MS Gothic" w:hAnsi="MS Gothic" w:cs="Calibri" w:hint="eastAsia"/>
                                <w:sz w:val="24"/>
                              </w:rPr>
                              <w:t>☐</w:t>
                            </w:r>
                          </w:sdtContent>
                        </w:sdt>
                        <w:r>
                          <w:rPr>
                            <w:rFonts w:ascii="Calibri" w:hAnsi="Calibri" w:cs="Calibri"/>
                            <w:sz w:val="24"/>
                          </w:rPr>
                          <w:t xml:space="preserve">     Stallion</w:t>
                        </w:r>
                        <w:sdt>
                          <w:sdtPr>
                            <w:rPr>
                              <w:rFonts w:ascii="Calibri" w:hAnsi="Calibri" w:cs="Calibri"/>
                              <w:sz w:val="24"/>
                            </w:rPr>
                            <w:id w:val="1025603814"/>
                            <w14:checkbox>
                              <w14:checked w14:val="0"/>
                              <w14:checkedState w14:val="2612" w14:font="MS Gothic"/>
                              <w14:uncheckedState w14:val="2610" w14:font="MS Gothic"/>
                            </w14:checkbox>
                          </w:sdtPr>
                          <w:sdtEndPr/>
                          <w:sdtContent>
                            <w:r w:rsidR="00C07C3F">
                              <w:rPr>
                                <w:rFonts w:ascii="MS Gothic" w:eastAsia="MS Gothic" w:hAnsi="MS Gothic" w:cs="Calibri" w:hint="eastAsia"/>
                                <w:sz w:val="24"/>
                              </w:rPr>
                              <w:t>☐</w:t>
                            </w:r>
                          </w:sdtContent>
                        </w:sdt>
                      </w:p>
                    </w:tc>
                  </w:tr>
                </w:tbl>
              </w:sdtContent>
            </w:sdt>
            <w:p w14:paraId="0EB3471A" w14:textId="59D80013" w:rsidR="007B496A" w:rsidRPr="007A24B4" w:rsidRDefault="007B496A">
              <w:pPr>
                <w:rPr>
                  <w:sz w:val="12"/>
                </w:rPr>
              </w:pPr>
            </w:p>
            <w:sdt>
              <w:sdtPr>
                <w:rPr>
                  <w:rFonts w:ascii="Calibri" w:hAnsi="Calibri" w:cs="Calibri"/>
                  <w:b/>
                  <w:sz w:val="24"/>
                </w:rPr>
                <w:id w:val="1838352660"/>
                <w:lock w:val="contentLocked"/>
                <w:placeholder>
                  <w:docPart w:val="DefaultPlaceholder_-1854013440"/>
                </w:placeholder>
                <w:group/>
              </w:sdtPr>
              <w:sdtEndPr>
                <w:rPr>
                  <w:rFonts w:asciiTheme="minorHAnsi" w:hAnsiTheme="minorHAnsi"/>
                  <w:b w:val="0"/>
                  <w:sz w:val="16"/>
                </w:rPr>
              </w:sdtEndPr>
              <w:sdtContent>
                <w:tbl>
                  <w:tblPr>
                    <w:tblStyle w:val="TableGrid"/>
                    <w:tblW w:w="0" w:type="auto"/>
                    <w:tblLook w:val="04A0" w:firstRow="1" w:lastRow="0" w:firstColumn="1" w:lastColumn="0" w:noHBand="0" w:noVBand="1"/>
                  </w:tblPr>
                  <w:tblGrid>
                    <w:gridCol w:w="1801"/>
                    <w:gridCol w:w="3234"/>
                    <w:gridCol w:w="1295"/>
                    <w:gridCol w:w="3632"/>
                  </w:tblGrid>
                  <w:tr w:rsidR="00141ED6" w:rsidRPr="00F843FF" w14:paraId="4D35DB6C" w14:textId="77777777" w:rsidTr="003820DB">
                    <w:tc>
                      <w:tcPr>
                        <w:tcW w:w="1809" w:type="dxa"/>
                      </w:tcPr>
                      <w:p w14:paraId="0EBB6520" w14:textId="00577903" w:rsidR="00141ED6" w:rsidRPr="00F2445F" w:rsidRDefault="00141ED6" w:rsidP="00F843FF">
                        <w:pPr>
                          <w:spacing w:before="120" w:after="120"/>
                          <w:rPr>
                            <w:rFonts w:ascii="Calibri" w:hAnsi="Calibri" w:cs="Calibri"/>
                            <w:b/>
                            <w:sz w:val="24"/>
                          </w:rPr>
                        </w:pPr>
                        <w:r>
                          <w:rPr>
                            <w:rFonts w:ascii="Calibri" w:hAnsi="Calibri" w:cs="Calibri"/>
                            <w:b/>
                            <w:sz w:val="24"/>
                          </w:rPr>
                          <w:t>Owners Name</w:t>
                        </w:r>
                      </w:p>
                    </w:tc>
                    <w:sdt>
                      <w:sdtPr>
                        <w:rPr>
                          <w:rStyle w:val="Style5"/>
                        </w:rPr>
                        <w:id w:val="1980647710"/>
                        <w:placeholder>
                          <w:docPart w:val="DefaultPlaceholder_1082065158"/>
                        </w:placeholder>
                      </w:sdtPr>
                      <w:sdtEndPr>
                        <w:rPr>
                          <w:rStyle w:val="Style5"/>
                        </w:rPr>
                      </w:sdtEndPr>
                      <w:sdtContent>
                        <w:tc>
                          <w:tcPr>
                            <w:tcW w:w="8222" w:type="dxa"/>
                            <w:gridSpan w:val="3"/>
                          </w:tcPr>
                          <w:p w14:paraId="46232456" w14:textId="12233940" w:rsidR="00141ED6" w:rsidRDefault="00FE12AB" w:rsidP="00F843FF">
                            <w:pPr>
                              <w:spacing w:before="120" w:after="120"/>
                              <w:rPr>
                                <w:rStyle w:val="Style5"/>
                              </w:rPr>
                            </w:pPr>
                            <w:r>
                              <w:rPr>
                                <w:rStyle w:val="Style5"/>
                              </w:rPr>
                              <w:t xml:space="preserve"> </w:t>
                            </w:r>
                          </w:p>
                        </w:tc>
                      </w:sdtContent>
                    </w:sdt>
                  </w:tr>
                  <w:tr w:rsidR="00F843FF" w:rsidRPr="00F843FF" w14:paraId="7B04F4FD" w14:textId="77777777" w:rsidTr="003820DB">
                    <w:tc>
                      <w:tcPr>
                        <w:tcW w:w="1809" w:type="dxa"/>
                      </w:tcPr>
                      <w:p w14:paraId="262F9275"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Address Line 1</w:t>
                        </w:r>
                      </w:p>
                    </w:tc>
                    <w:sdt>
                      <w:sdtPr>
                        <w:rPr>
                          <w:rStyle w:val="Style5"/>
                        </w:rPr>
                        <w:id w:val="1750697213"/>
                      </w:sdtPr>
                      <w:sdtEndPr>
                        <w:rPr>
                          <w:rStyle w:val="DefaultParagraphFont"/>
                          <w:rFonts w:asciiTheme="minorHAnsi" w:hAnsiTheme="minorHAnsi" w:cs="Calibri"/>
                          <w:sz w:val="16"/>
                        </w:rPr>
                      </w:sdtEndPr>
                      <w:sdtContent>
                        <w:tc>
                          <w:tcPr>
                            <w:tcW w:w="8222" w:type="dxa"/>
                            <w:gridSpan w:val="3"/>
                          </w:tcPr>
                          <w:p w14:paraId="0A124C47" w14:textId="40041F70" w:rsidR="00F843FF" w:rsidRPr="003F6861" w:rsidRDefault="00BC6512" w:rsidP="00F843FF">
                            <w:pPr>
                              <w:spacing w:before="120" w:after="120"/>
                              <w:rPr>
                                <w:rFonts w:ascii="Calibri" w:hAnsi="Calibri" w:cs="Calibri"/>
                                <w:sz w:val="24"/>
                              </w:rPr>
                            </w:pPr>
                            <w:r>
                              <w:rPr>
                                <w:rStyle w:val="Style5"/>
                              </w:rPr>
                              <w:t xml:space="preserve"> </w:t>
                            </w:r>
                          </w:p>
                        </w:tc>
                      </w:sdtContent>
                    </w:sdt>
                  </w:tr>
                  <w:tr w:rsidR="00F843FF" w:rsidRPr="00F843FF" w14:paraId="2510F87C" w14:textId="77777777" w:rsidTr="003820DB">
                    <w:tc>
                      <w:tcPr>
                        <w:tcW w:w="1809" w:type="dxa"/>
                      </w:tcPr>
                      <w:p w14:paraId="08378CC4"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Address Line 2</w:t>
                        </w:r>
                      </w:p>
                    </w:tc>
                    <w:sdt>
                      <w:sdtPr>
                        <w:rPr>
                          <w:rStyle w:val="Style5"/>
                        </w:rPr>
                        <w:id w:val="-986235940"/>
                        <w:placeholder>
                          <w:docPart w:val="6F24C436B26647D6BDF806FC54A4B4F3"/>
                        </w:placeholder>
                        <w:showingPlcHdr/>
                      </w:sdtPr>
                      <w:sdtEndPr>
                        <w:rPr>
                          <w:rStyle w:val="DefaultParagraphFont"/>
                          <w:rFonts w:asciiTheme="minorHAnsi" w:hAnsiTheme="minorHAnsi" w:cs="Calibri"/>
                          <w:sz w:val="16"/>
                        </w:rPr>
                      </w:sdtEndPr>
                      <w:sdtContent>
                        <w:tc>
                          <w:tcPr>
                            <w:tcW w:w="8222" w:type="dxa"/>
                            <w:gridSpan w:val="3"/>
                          </w:tcPr>
                          <w:p w14:paraId="5620029C" w14:textId="39E17AD1" w:rsidR="00F843FF" w:rsidRPr="003F6861" w:rsidRDefault="00911716" w:rsidP="00F843FF">
                            <w:pPr>
                              <w:spacing w:before="120" w:after="120"/>
                              <w:rPr>
                                <w:rFonts w:ascii="Calibri" w:hAnsi="Calibri" w:cs="Calibri"/>
                                <w:sz w:val="24"/>
                              </w:rPr>
                            </w:pPr>
                            <w:r>
                              <w:rPr>
                                <w:rStyle w:val="Style5"/>
                              </w:rPr>
                              <w:t xml:space="preserve">     </w:t>
                            </w:r>
                          </w:p>
                        </w:tc>
                      </w:sdtContent>
                    </w:sdt>
                  </w:tr>
                  <w:tr w:rsidR="003762AC" w:rsidRPr="00F843FF" w14:paraId="294DF4E8" w14:textId="77777777" w:rsidTr="003820DB">
                    <w:tc>
                      <w:tcPr>
                        <w:tcW w:w="1809" w:type="dxa"/>
                      </w:tcPr>
                      <w:p w14:paraId="17197069" w14:textId="77777777" w:rsidR="003762AC" w:rsidRPr="00F2445F" w:rsidRDefault="003762AC" w:rsidP="00F843FF">
                        <w:pPr>
                          <w:spacing w:before="120" w:after="120"/>
                          <w:rPr>
                            <w:rFonts w:ascii="Calibri" w:hAnsi="Calibri" w:cs="Calibri"/>
                            <w:b/>
                            <w:sz w:val="24"/>
                          </w:rPr>
                        </w:pPr>
                        <w:r w:rsidRPr="00F2445F">
                          <w:rPr>
                            <w:rFonts w:ascii="Calibri" w:hAnsi="Calibri" w:cs="Calibri"/>
                            <w:b/>
                            <w:sz w:val="24"/>
                          </w:rPr>
                          <w:t>Town</w:t>
                        </w:r>
                      </w:p>
                    </w:tc>
                    <w:sdt>
                      <w:sdtPr>
                        <w:rPr>
                          <w:rStyle w:val="Style5"/>
                        </w:rPr>
                        <w:id w:val="2029973814"/>
                        <w:placeholder>
                          <w:docPart w:val="6B4FF40D66064D72AD9B3C7D16688B66"/>
                        </w:placeholder>
                        <w:showingPlcHdr/>
                      </w:sdtPr>
                      <w:sdtEndPr>
                        <w:rPr>
                          <w:rStyle w:val="DefaultParagraphFont"/>
                          <w:rFonts w:asciiTheme="minorHAnsi" w:hAnsiTheme="minorHAnsi" w:cs="Calibri"/>
                          <w:sz w:val="16"/>
                        </w:rPr>
                      </w:sdtEndPr>
                      <w:sdtContent>
                        <w:tc>
                          <w:tcPr>
                            <w:tcW w:w="8222" w:type="dxa"/>
                            <w:gridSpan w:val="3"/>
                          </w:tcPr>
                          <w:p w14:paraId="45FA2AEF" w14:textId="4D74E493" w:rsidR="003762AC" w:rsidRPr="003F6861" w:rsidRDefault="00911716" w:rsidP="00F843FF">
                            <w:pPr>
                              <w:spacing w:before="120" w:after="120"/>
                              <w:rPr>
                                <w:rFonts w:ascii="Calibri" w:hAnsi="Calibri" w:cs="Calibri"/>
                                <w:sz w:val="24"/>
                              </w:rPr>
                            </w:pPr>
                            <w:r>
                              <w:rPr>
                                <w:rStyle w:val="Style5"/>
                              </w:rPr>
                              <w:t xml:space="preserve">     </w:t>
                            </w:r>
                          </w:p>
                        </w:tc>
                      </w:sdtContent>
                    </w:sdt>
                  </w:tr>
                  <w:tr w:rsidR="00F843FF" w:rsidRPr="00F843FF" w14:paraId="75C9A62B" w14:textId="77777777" w:rsidTr="003820DB">
                    <w:tc>
                      <w:tcPr>
                        <w:tcW w:w="1809" w:type="dxa"/>
                      </w:tcPr>
                      <w:p w14:paraId="2EB93935" w14:textId="77777777" w:rsidR="00F843FF" w:rsidRPr="00F2445F" w:rsidRDefault="003762AC" w:rsidP="00F843FF">
                        <w:pPr>
                          <w:spacing w:before="120" w:after="120"/>
                          <w:rPr>
                            <w:rFonts w:ascii="Calibri" w:hAnsi="Calibri" w:cs="Calibri"/>
                            <w:b/>
                            <w:sz w:val="24"/>
                          </w:rPr>
                        </w:pPr>
                        <w:r w:rsidRPr="00F2445F">
                          <w:rPr>
                            <w:rFonts w:ascii="Calibri" w:hAnsi="Calibri" w:cs="Calibri"/>
                            <w:b/>
                            <w:sz w:val="24"/>
                          </w:rPr>
                          <w:t>Region</w:t>
                        </w:r>
                      </w:p>
                    </w:tc>
                    <w:sdt>
                      <w:sdtPr>
                        <w:rPr>
                          <w:rStyle w:val="Style5"/>
                        </w:rPr>
                        <w:id w:val="460765242"/>
                        <w:placeholder>
                          <w:docPart w:val="5ED73CE8D0FF4DBFB40DDD7A2A72E08A"/>
                        </w:placeholder>
                        <w:showingPlcHdr/>
                      </w:sdtPr>
                      <w:sdtEndPr>
                        <w:rPr>
                          <w:rStyle w:val="DefaultParagraphFont"/>
                          <w:rFonts w:asciiTheme="minorHAnsi" w:hAnsiTheme="minorHAnsi" w:cs="Calibri"/>
                          <w:sz w:val="16"/>
                        </w:rPr>
                      </w:sdtEndPr>
                      <w:sdtContent>
                        <w:tc>
                          <w:tcPr>
                            <w:tcW w:w="3261" w:type="dxa"/>
                          </w:tcPr>
                          <w:p w14:paraId="12D46054" w14:textId="7EC3DFA1" w:rsidR="00F843FF" w:rsidRPr="00F843FF" w:rsidRDefault="00911716" w:rsidP="00F843FF">
                            <w:pPr>
                              <w:spacing w:before="120" w:after="120"/>
                              <w:rPr>
                                <w:rFonts w:ascii="Calibri" w:hAnsi="Calibri" w:cs="Calibri"/>
                                <w:sz w:val="24"/>
                              </w:rPr>
                            </w:pPr>
                            <w:r>
                              <w:rPr>
                                <w:rStyle w:val="Style5"/>
                              </w:rPr>
                              <w:t xml:space="preserve">     </w:t>
                            </w:r>
                          </w:p>
                        </w:tc>
                      </w:sdtContent>
                    </w:sdt>
                    <w:tc>
                      <w:tcPr>
                        <w:tcW w:w="1298" w:type="dxa"/>
                      </w:tcPr>
                      <w:p w14:paraId="78802139"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Post Code</w:t>
                        </w:r>
                      </w:p>
                    </w:tc>
                    <w:sdt>
                      <w:sdtPr>
                        <w:rPr>
                          <w:rStyle w:val="Style5"/>
                        </w:rPr>
                        <w:id w:val="1320848342"/>
                      </w:sdtPr>
                      <w:sdtEndPr>
                        <w:rPr>
                          <w:rStyle w:val="DefaultParagraphFont"/>
                          <w:rFonts w:asciiTheme="minorHAnsi" w:hAnsiTheme="minorHAnsi" w:cs="Calibri"/>
                          <w:sz w:val="16"/>
                        </w:rPr>
                      </w:sdtEndPr>
                      <w:sdtContent>
                        <w:tc>
                          <w:tcPr>
                            <w:tcW w:w="3663" w:type="dxa"/>
                          </w:tcPr>
                          <w:p w14:paraId="66877613" w14:textId="1B791E1C" w:rsidR="00F843FF" w:rsidRPr="00F843FF" w:rsidRDefault="00FE12AB" w:rsidP="00F843FF">
                            <w:pPr>
                              <w:spacing w:before="120" w:after="120"/>
                              <w:rPr>
                                <w:rFonts w:ascii="Calibri" w:hAnsi="Calibri" w:cs="Calibri"/>
                                <w:sz w:val="24"/>
                              </w:rPr>
                            </w:pPr>
                            <w:r>
                              <w:rPr>
                                <w:rStyle w:val="Style5"/>
                              </w:rPr>
                              <w:t xml:space="preserve"> </w:t>
                            </w:r>
                          </w:p>
                        </w:tc>
                      </w:sdtContent>
                    </w:sdt>
                  </w:tr>
                  <w:tr w:rsidR="00F843FF" w:rsidRPr="00F843FF" w14:paraId="70A53C25" w14:textId="77777777" w:rsidTr="003820DB">
                    <w:tc>
                      <w:tcPr>
                        <w:tcW w:w="1809" w:type="dxa"/>
                      </w:tcPr>
                      <w:p w14:paraId="53F8B5B5"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Phone Number</w:t>
                        </w:r>
                      </w:p>
                    </w:tc>
                    <w:sdt>
                      <w:sdtPr>
                        <w:rPr>
                          <w:rStyle w:val="Style5"/>
                        </w:rPr>
                        <w:id w:val="-1102248950"/>
                        <w:placeholder>
                          <w:docPart w:val="9981F155C48A40BFA516A125820AB3BE"/>
                        </w:placeholder>
                        <w:showingPlcHdr/>
                      </w:sdtPr>
                      <w:sdtEndPr>
                        <w:rPr>
                          <w:rStyle w:val="DefaultParagraphFont"/>
                          <w:rFonts w:asciiTheme="minorHAnsi" w:hAnsiTheme="minorHAnsi" w:cs="Calibri"/>
                          <w:sz w:val="16"/>
                        </w:rPr>
                      </w:sdtEndPr>
                      <w:sdtContent>
                        <w:tc>
                          <w:tcPr>
                            <w:tcW w:w="3261" w:type="dxa"/>
                          </w:tcPr>
                          <w:p w14:paraId="075FC4C9" w14:textId="288FA3C1" w:rsidR="00F843FF" w:rsidRPr="00F843FF" w:rsidRDefault="00DE608C" w:rsidP="00F843FF">
                            <w:pPr>
                              <w:spacing w:before="120" w:after="120"/>
                              <w:rPr>
                                <w:rFonts w:ascii="Calibri" w:hAnsi="Calibri" w:cs="Calibri"/>
                                <w:sz w:val="24"/>
                              </w:rPr>
                            </w:pPr>
                            <w:r>
                              <w:rPr>
                                <w:rStyle w:val="Style5"/>
                              </w:rPr>
                              <w:t xml:space="preserve">     </w:t>
                            </w:r>
                          </w:p>
                        </w:tc>
                      </w:sdtContent>
                    </w:sdt>
                    <w:tc>
                      <w:tcPr>
                        <w:tcW w:w="1298" w:type="dxa"/>
                      </w:tcPr>
                      <w:p w14:paraId="000D194E"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Mobile</w:t>
                        </w:r>
                      </w:p>
                    </w:tc>
                    <w:sdt>
                      <w:sdtPr>
                        <w:rPr>
                          <w:rStyle w:val="Style5"/>
                        </w:rPr>
                        <w:id w:val="-947546433"/>
                      </w:sdtPr>
                      <w:sdtEndPr>
                        <w:rPr>
                          <w:rStyle w:val="DefaultParagraphFont"/>
                          <w:rFonts w:asciiTheme="minorHAnsi" w:hAnsiTheme="minorHAnsi" w:cs="Calibri"/>
                          <w:sz w:val="16"/>
                        </w:rPr>
                      </w:sdtEndPr>
                      <w:sdtContent>
                        <w:tc>
                          <w:tcPr>
                            <w:tcW w:w="3663" w:type="dxa"/>
                          </w:tcPr>
                          <w:p w14:paraId="1190875A" w14:textId="0D48F741" w:rsidR="00F843FF" w:rsidRPr="00F843FF" w:rsidRDefault="00FE12AB" w:rsidP="00F843FF">
                            <w:pPr>
                              <w:spacing w:before="120" w:after="120"/>
                              <w:rPr>
                                <w:rFonts w:ascii="Calibri" w:hAnsi="Calibri" w:cs="Calibri"/>
                                <w:sz w:val="24"/>
                              </w:rPr>
                            </w:pPr>
                            <w:r>
                              <w:rPr>
                                <w:rStyle w:val="Style5"/>
                              </w:rPr>
                              <w:t xml:space="preserve"> </w:t>
                            </w:r>
                          </w:p>
                        </w:tc>
                      </w:sdtContent>
                    </w:sdt>
                  </w:tr>
                  <w:tr w:rsidR="003762AC" w:rsidRPr="00F843FF" w14:paraId="216BC072" w14:textId="77777777" w:rsidTr="003820DB">
                    <w:tc>
                      <w:tcPr>
                        <w:tcW w:w="1809" w:type="dxa"/>
                      </w:tcPr>
                      <w:p w14:paraId="0E0144A2" w14:textId="77777777" w:rsidR="003762AC" w:rsidRPr="00F2445F" w:rsidRDefault="003762AC" w:rsidP="00F2445F">
                        <w:pPr>
                          <w:spacing w:before="120" w:after="120"/>
                          <w:rPr>
                            <w:rFonts w:ascii="Calibri" w:hAnsi="Calibri" w:cs="Calibri"/>
                            <w:b/>
                            <w:sz w:val="24"/>
                          </w:rPr>
                        </w:pPr>
                        <w:r w:rsidRPr="00F2445F">
                          <w:rPr>
                            <w:rFonts w:ascii="Calibri" w:hAnsi="Calibri" w:cs="Calibri"/>
                            <w:b/>
                            <w:sz w:val="24"/>
                          </w:rPr>
                          <w:t>Email Address</w:t>
                        </w:r>
                      </w:p>
                    </w:tc>
                    <w:sdt>
                      <w:sdtPr>
                        <w:rPr>
                          <w:rStyle w:val="Style5"/>
                        </w:rPr>
                        <w:id w:val="-51233333"/>
                        <w:showingPlcHdr/>
                      </w:sdtPr>
                      <w:sdtEndPr>
                        <w:rPr>
                          <w:rStyle w:val="DefaultParagraphFont"/>
                          <w:rFonts w:asciiTheme="minorHAnsi" w:hAnsiTheme="minorHAnsi" w:cs="Calibri"/>
                          <w:sz w:val="16"/>
                        </w:rPr>
                      </w:sdtEndPr>
                      <w:sdtContent>
                        <w:tc>
                          <w:tcPr>
                            <w:tcW w:w="8222" w:type="dxa"/>
                            <w:gridSpan w:val="3"/>
                          </w:tcPr>
                          <w:p w14:paraId="61B2BF8F" w14:textId="1F2C7415" w:rsidR="003762AC" w:rsidRPr="00F843FF" w:rsidRDefault="00911716" w:rsidP="00F2445F">
                            <w:pPr>
                              <w:spacing w:before="120" w:after="120"/>
                              <w:rPr>
                                <w:rFonts w:ascii="Calibri" w:hAnsi="Calibri" w:cs="Calibri"/>
                                <w:sz w:val="24"/>
                              </w:rPr>
                            </w:pPr>
                            <w:r>
                              <w:rPr>
                                <w:rStyle w:val="Style5"/>
                              </w:rPr>
                              <w:t xml:space="preserve">     </w:t>
                            </w:r>
                          </w:p>
                        </w:tc>
                      </w:sdtContent>
                    </w:sdt>
                  </w:tr>
                </w:tbl>
              </w:sdtContent>
            </w:sdt>
            <w:p w14:paraId="3DC293AE" w14:textId="0CE97ED0" w:rsidR="00752C39" w:rsidRPr="00C07C3F" w:rsidRDefault="00752C39" w:rsidP="009C7D71">
              <w:pPr>
                <w:rPr>
                  <w:rFonts w:ascii="Calibri" w:hAnsi="Calibri" w:cs="Calibri"/>
                  <w:b/>
                  <w:sz w:val="12"/>
                </w:rPr>
              </w:pPr>
            </w:p>
            <w:p w14:paraId="6CA851E0" w14:textId="5D9745B7" w:rsidR="00896EF5" w:rsidRPr="004D213A" w:rsidRDefault="005D465E" w:rsidP="009C7D71">
              <w:pPr>
                <w:rPr>
                  <w:rFonts w:ascii="Calibri" w:hAnsi="Calibri" w:cs="Calibri"/>
                  <w:b/>
                  <w:sz w:val="20"/>
                  <w:szCs w:val="20"/>
                </w:rPr>
              </w:pPr>
              <w:r w:rsidRPr="004D213A">
                <w:rPr>
                  <w:rFonts w:ascii="Calibri" w:hAnsi="Calibri" w:cs="Calibri"/>
                  <w:b/>
                  <w:sz w:val="20"/>
                  <w:szCs w:val="20"/>
                </w:rPr>
                <w:t>Please mark the boxes below to agree to the terms:</w:t>
              </w:r>
            </w:p>
            <w:p w14:paraId="1059EC26" w14:textId="265E08F7" w:rsidR="003762AC" w:rsidRPr="004D213A" w:rsidRDefault="003762AC" w:rsidP="003820DB">
              <w:pPr>
                <w:pStyle w:val="ListParagraph"/>
                <w:numPr>
                  <w:ilvl w:val="0"/>
                  <w:numId w:val="2"/>
                </w:numPr>
                <w:ind w:left="426" w:hanging="426"/>
                <w:rPr>
                  <w:rFonts w:ascii="Calibri" w:hAnsi="Calibri" w:cs="Calibri"/>
                  <w:sz w:val="20"/>
                  <w:szCs w:val="20"/>
                </w:rPr>
              </w:pPr>
              <w:r w:rsidRPr="004D213A">
                <w:rPr>
                  <w:rFonts w:ascii="Calibri" w:hAnsi="Calibri" w:cs="Calibri"/>
                  <w:sz w:val="20"/>
                  <w:szCs w:val="20"/>
                </w:rPr>
                <w:t>I agree to abide by the BEV Ltd rulebook, the BEF rules and BEF Equine Anti-Doping and Controlled Medication Rules (BEFAR) as amended from time to time.</w:t>
              </w:r>
              <w:r w:rsidR="005D465E" w:rsidRPr="004D213A">
                <w:rPr>
                  <w:rFonts w:ascii="Calibri" w:hAnsi="Calibri" w:cs="Calibri"/>
                  <w:sz w:val="20"/>
                  <w:szCs w:val="20"/>
                </w:rPr>
                <w:t xml:space="preserve"> </w:t>
              </w:r>
              <w:sdt>
                <w:sdtPr>
                  <w:rPr>
                    <w:rFonts w:ascii="MS Gothic" w:eastAsia="MS Gothic" w:hAnsi="MS Gothic" w:cs="Calibri"/>
                    <w:sz w:val="20"/>
                    <w:szCs w:val="20"/>
                  </w:rPr>
                  <w:id w:val="1506021584"/>
                  <w14:checkbox>
                    <w14:checked w14:val="0"/>
                    <w14:checkedState w14:val="2612" w14:font="MS Gothic"/>
                    <w14:uncheckedState w14:val="2610" w14:font="MS Gothic"/>
                  </w14:checkbox>
                </w:sdtPr>
                <w:sdtEndPr/>
                <w:sdtContent>
                  <w:r w:rsidR="00911716">
                    <w:rPr>
                      <w:rFonts w:ascii="MS Gothic" w:eastAsia="MS Gothic" w:hAnsi="MS Gothic" w:cs="Calibri" w:hint="eastAsia"/>
                      <w:sz w:val="20"/>
                      <w:szCs w:val="20"/>
                    </w:rPr>
                    <w:t>☐</w:t>
                  </w:r>
                </w:sdtContent>
              </w:sdt>
            </w:p>
            <w:p w14:paraId="64C52553" w14:textId="08B56799" w:rsidR="003762AC" w:rsidRPr="004D213A" w:rsidRDefault="003762AC" w:rsidP="003820DB">
              <w:pPr>
                <w:pStyle w:val="ListParagraph"/>
                <w:numPr>
                  <w:ilvl w:val="0"/>
                  <w:numId w:val="2"/>
                </w:numPr>
                <w:ind w:left="426" w:hanging="426"/>
                <w:rPr>
                  <w:rFonts w:ascii="Calibri" w:hAnsi="Calibri" w:cs="Calibri"/>
                  <w:sz w:val="20"/>
                  <w:szCs w:val="20"/>
                </w:rPr>
              </w:pPr>
              <w:r w:rsidRPr="004D213A">
                <w:rPr>
                  <w:rFonts w:ascii="Calibri" w:hAnsi="Calibri" w:cs="Calibri"/>
                  <w:sz w:val="20"/>
                  <w:szCs w:val="20"/>
                </w:rPr>
                <w:t xml:space="preserve">I agree that photos of </w:t>
              </w:r>
              <w:r w:rsidR="007B496A" w:rsidRPr="004D213A">
                <w:rPr>
                  <w:rFonts w:ascii="Calibri" w:hAnsi="Calibri" w:cs="Calibri"/>
                  <w:sz w:val="20"/>
                  <w:szCs w:val="20"/>
                </w:rPr>
                <w:t>the horse</w:t>
              </w:r>
              <w:r w:rsidRPr="004D213A">
                <w:rPr>
                  <w:rFonts w:ascii="Calibri" w:hAnsi="Calibri" w:cs="Calibri"/>
                  <w:sz w:val="20"/>
                  <w:szCs w:val="20"/>
                </w:rPr>
                <w:t xml:space="preserve"> may be used in press releases or publicity for BEV Ltd and BEF as required.</w:t>
              </w:r>
              <w:r w:rsidR="005D465E" w:rsidRPr="004D213A">
                <w:rPr>
                  <w:rFonts w:ascii="Calibri" w:hAnsi="Calibri" w:cs="Calibri"/>
                  <w:sz w:val="20"/>
                  <w:szCs w:val="20"/>
                </w:rPr>
                <w:t xml:space="preserve"> </w:t>
              </w:r>
              <w:sdt>
                <w:sdtPr>
                  <w:rPr>
                    <w:rFonts w:ascii="MS Gothic" w:eastAsia="MS Gothic" w:hAnsi="MS Gothic" w:cs="Calibri"/>
                    <w:sz w:val="20"/>
                    <w:szCs w:val="20"/>
                  </w:rPr>
                  <w:id w:val="240840614"/>
                  <w14:checkbox>
                    <w14:checked w14:val="0"/>
                    <w14:checkedState w14:val="2612" w14:font="MS Gothic"/>
                    <w14:uncheckedState w14:val="2610" w14:font="MS Gothic"/>
                  </w14:checkbox>
                </w:sdtPr>
                <w:sdtEndPr/>
                <w:sdtContent>
                  <w:r w:rsidR="00911716">
                    <w:rPr>
                      <w:rFonts w:ascii="MS Gothic" w:eastAsia="MS Gothic" w:hAnsi="MS Gothic" w:cs="Calibri" w:hint="eastAsia"/>
                      <w:sz w:val="20"/>
                      <w:szCs w:val="20"/>
                    </w:rPr>
                    <w:t>☐</w:t>
                  </w:r>
                </w:sdtContent>
              </w:sdt>
            </w:p>
            <w:p w14:paraId="7A35D1D7" w14:textId="12A0A9E8" w:rsidR="003820DB" w:rsidRPr="004D213A" w:rsidRDefault="003820DB" w:rsidP="003820DB">
              <w:pPr>
                <w:pStyle w:val="ListParagraph"/>
                <w:numPr>
                  <w:ilvl w:val="0"/>
                  <w:numId w:val="2"/>
                </w:numPr>
                <w:ind w:left="426" w:hanging="426"/>
                <w:rPr>
                  <w:rFonts w:ascii="Calibri" w:hAnsi="Calibri" w:cs="Calibri"/>
                  <w:sz w:val="20"/>
                  <w:szCs w:val="20"/>
                  <w:shd w:val="clear" w:color="auto" w:fill="FFFFFF"/>
                </w:rPr>
              </w:pPr>
              <w:r w:rsidRPr="004D213A">
                <w:rPr>
                  <w:rFonts w:ascii="Calibri" w:hAnsi="Calibri" w:cs="Calibri"/>
                  <w:sz w:val="20"/>
                  <w:szCs w:val="20"/>
                  <w:shd w:val="clear" w:color="auto" w:fill="FFFFFF"/>
                </w:rPr>
                <w:t xml:space="preserve">I consent to BEV sending information that may be relevant to me including the newsletter by email. </w:t>
              </w:r>
              <w:sdt>
                <w:sdtPr>
                  <w:rPr>
                    <w:rFonts w:ascii="MS Gothic" w:eastAsia="MS Gothic" w:hAnsi="MS Gothic" w:cs="MS Gothic"/>
                    <w:sz w:val="20"/>
                    <w:szCs w:val="20"/>
                    <w:shd w:val="clear" w:color="auto" w:fill="FFFFFF"/>
                  </w:rPr>
                  <w:id w:val="-1170559299"/>
                  <w14:checkbox>
                    <w14:checked w14:val="0"/>
                    <w14:checkedState w14:val="2612" w14:font="MS Gothic"/>
                    <w14:uncheckedState w14:val="2610" w14:font="MS Gothic"/>
                  </w14:checkbox>
                </w:sdtPr>
                <w:sdtEndPr/>
                <w:sdtContent>
                  <w:r w:rsidR="00911716">
                    <w:rPr>
                      <w:rFonts w:ascii="MS Gothic" w:eastAsia="MS Gothic" w:hAnsi="MS Gothic" w:cs="MS Gothic" w:hint="eastAsia"/>
                      <w:sz w:val="20"/>
                      <w:szCs w:val="20"/>
                      <w:shd w:val="clear" w:color="auto" w:fill="FFFFFF"/>
                    </w:rPr>
                    <w:t>☐</w:t>
                  </w:r>
                </w:sdtContent>
              </w:sdt>
            </w:p>
            <w:p w14:paraId="7DC02C7F" w14:textId="1D61055C" w:rsidR="003820DB" w:rsidRPr="004D213A" w:rsidRDefault="003820DB" w:rsidP="003820DB">
              <w:pPr>
                <w:pStyle w:val="ListParagraph"/>
                <w:numPr>
                  <w:ilvl w:val="0"/>
                  <w:numId w:val="2"/>
                </w:numPr>
                <w:ind w:left="426" w:hanging="426"/>
                <w:rPr>
                  <w:rFonts w:ascii="Calibri" w:hAnsi="Calibri" w:cs="Calibri"/>
                  <w:sz w:val="20"/>
                  <w:szCs w:val="20"/>
                </w:rPr>
              </w:pPr>
              <w:r w:rsidRPr="004D213A">
                <w:rPr>
                  <w:rFonts w:ascii="Calibri" w:hAnsi="Calibri" w:cs="Calibri"/>
                  <w:sz w:val="20"/>
                  <w:szCs w:val="20"/>
                  <w:shd w:val="clear" w:color="auto" w:fill="FFFFFF"/>
                </w:rPr>
                <w:t>I agree to my personal data being processed and stored by BEV. This data will not be shared with any third partie</w:t>
              </w:r>
              <w:r w:rsidR="006F7BB4">
                <w:rPr>
                  <w:rFonts w:ascii="Calibri" w:hAnsi="Calibri" w:cs="Calibri"/>
                  <w:sz w:val="20"/>
                  <w:szCs w:val="20"/>
                  <w:shd w:val="clear" w:color="auto" w:fill="FFFFFF"/>
                </w:rPr>
                <w:t>s,</w:t>
              </w:r>
              <w:r w:rsidR="00896EF5" w:rsidRPr="004D213A">
                <w:rPr>
                  <w:rFonts w:ascii="Calibri" w:hAnsi="Calibri" w:cs="Calibri"/>
                  <w:sz w:val="20"/>
                  <w:szCs w:val="20"/>
                  <w:shd w:val="clear" w:color="auto" w:fill="FFFFFF"/>
                </w:rPr>
                <w:t xml:space="preserve"> </w:t>
              </w:r>
              <w:r w:rsidR="006F7BB4">
                <w:rPr>
                  <w:rFonts w:ascii="Calibri" w:hAnsi="Calibri" w:cs="Calibri"/>
                  <w:sz w:val="20"/>
                  <w:szCs w:val="20"/>
                  <w:shd w:val="clear" w:color="auto" w:fill="FFFFFF"/>
                </w:rPr>
                <w:t>b</w:t>
              </w:r>
              <w:r w:rsidR="00896EF5" w:rsidRPr="004D213A">
                <w:rPr>
                  <w:rFonts w:ascii="Calibri" w:hAnsi="Calibri" w:cs="Calibri"/>
                  <w:sz w:val="20"/>
                  <w:szCs w:val="20"/>
                  <w:shd w:val="clear" w:color="auto" w:fill="FFFFFF"/>
                </w:rPr>
                <w:t xml:space="preserve">ut may be made available to insurers and other concerned parties in the event of any injury or accident </w:t>
              </w:r>
              <w:r w:rsidRPr="004D213A">
                <w:rPr>
                  <w:rFonts w:ascii="Calibri" w:hAnsi="Calibri" w:cs="Calibri"/>
                  <w:sz w:val="20"/>
                  <w:szCs w:val="20"/>
                  <w:shd w:val="clear" w:color="auto" w:fill="FFFFFF"/>
                </w:rPr>
                <w:t xml:space="preserve"> </w:t>
              </w:r>
              <w:sdt>
                <w:sdtPr>
                  <w:rPr>
                    <w:rFonts w:ascii="MS Gothic" w:eastAsia="MS Gothic" w:hAnsi="MS Gothic" w:cs="MS Gothic"/>
                    <w:sz w:val="20"/>
                    <w:szCs w:val="20"/>
                    <w:shd w:val="clear" w:color="auto" w:fill="FFFFFF"/>
                  </w:rPr>
                  <w:id w:val="1436480970"/>
                  <w14:checkbox>
                    <w14:checked w14:val="0"/>
                    <w14:checkedState w14:val="2612" w14:font="MS Gothic"/>
                    <w14:uncheckedState w14:val="2610" w14:font="MS Gothic"/>
                  </w14:checkbox>
                </w:sdtPr>
                <w:sdtEndPr/>
                <w:sdtContent>
                  <w:r w:rsidR="00911716">
                    <w:rPr>
                      <w:rFonts w:ascii="MS Gothic" w:eastAsia="MS Gothic" w:hAnsi="MS Gothic" w:cs="MS Gothic" w:hint="eastAsia"/>
                      <w:sz w:val="20"/>
                      <w:szCs w:val="20"/>
                      <w:shd w:val="clear" w:color="auto" w:fill="FFFFFF"/>
                    </w:rPr>
                    <w:t>☐</w:t>
                  </w:r>
                </w:sdtContent>
              </w:sdt>
            </w:p>
            <w:p w14:paraId="16A987F5" w14:textId="18D5F201" w:rsidR="0077112D" w:rsidRPr="002E521D" w:rsidRDefault="00896EF5" w:rsidP="002E521D">
              <w:pPr>
                <w:pStyle w:val="ListParagraph"/>
                <w:numPr>
                  <w:ilvl w:val="0"/>
                  <w:numId w:val="2"/>
                </w:numPr>
                <w:ind w:left="360"/>
                <w:rPr>
                  <w:rFonts w:ascii="Calibri" w:hAnsi="Calibri" w:cs="Calibri"/>
                  <w:sz w:val="20"/>
                  <w:szCs w:val="20"/>
                </w:rPr>
              </w:pPr>
              <w:r w:rsidRPr="002E521D">
                <w:rPr>
                  <w:rFonts w:ascii="Calibri" w:hAnsi="Calibri" w:cs="Calibri"/>
                  <w:sz w:val="20"/>
                  <w:szCs w:val="20"/>
                </w:rPr>
                <w:t xml:space="preserve"> </w:t>
              </w:r>
              <w:r w:rsidR="0077112D" w:rsidRPr="002E521D">
                <w:rPr>
                  <w:rFonts w:ascii="Calibri" w:hAnsi="Calibri" w:cs="Calibri"/>
                  <w:sz w:val="20"/>
                  <w:szCs w:val="20"/>
                </w:rPr>
                <w:t xml:space="preserve">I confirm that to the best of my knowledge all of the above details are correct.  I have read the BEV Code of Conduct.  I understand that vaulting at any standard has an inherent risk that I may fall and could be injured.  I accept that vaulting without a hat causes a significant increase in the likelihood of head injury in the event of an incident. I agree that BEV will not be liable for injury or any damage to property unless it is caused by their negligence.  Where I am completing this form on behalf of a minor, I have explained the BEV Vaulting Code of Conduct to them and we both accept the risk and agree that BEV Vaulting will not be liable for injury or damage to property unless it is caused by their negligence.  BEV Vaulting advises its members to obtain their own personal accident insurance as this is not provided by British Equestrian Vaulting </w:t>
              </w:r>
              <w:sdt>
                <w:sdtPr>
                  <w:rPr>
                    <w:rFonts w:ascii="MS Gothic" w:eastAsia="MS Gothic" w:hAnsi="MS Gothic" w:cs="Calibri" w:hint="eastAsia"/>
                    <w:sz w:val="20"/>
                    <w:szCs w:val="20"/>
                  </w:rPr>
                  <w:id w:val="-715115339"/>
                  <w14:checkbox>
                    <w14:checked w14:val="0"/>
                    <w14:checkedState w14:val="2612" w14:font="MS Gothic"/>
                    <w14:uncheckedState w14:val="2610" w14:font="MS Gothic"/>
                  </w14:checkbox>
                </w:sdtPr>
                <w:sdtEndPr/>
                <w:sdtContent>
                  <w:r w:rsidR="0077112D" w:rsidRPr="002E521D">
                    <w:rPr>
                      <w:rFonts w:ascii="MS Gothic" w:eastAsia="MS Gothic" w:hAnsi="MS Gothic" w:cs="Calibri" w:hint="eastAsia"/>
                      <w:sz w:val="20"/>
                      <w:szCs w:val="20"/>
                    </w:rPr>
                    <w:t>☐</w:t>
                  </w:r>
                </w:sdtContent>
              </w:sdt>
            </w:p>
            <w:p w14:paraId="15D15CA7" w14:textId="395D5AD6" w:rsidR="00896EF5" w:rsidRPr="00C07C3F" w:rsidRDefault="00896EF5" w:rsidP="002E521D">
              <w:pPr>
                <w:rPr>
                  <w:rFonts w:ascii="Calibri" w:hAnsi="Calibri" w:cs="Calibri"/>
                  <w:sz w:val="12"/>
                  <w:szCs w:val="20"/>
                </w:rPr>
              </w:pPr>
            </w:p>
            <w:p w14:paraId="698C2323" w14:textId="367F6BC7" w:rsidR="00FC5F9F" w:rsidRDefault="00FC5F9F" w:rsidP="00FC5F9F">
              <w:pPr>
                <w:rPr>
                  <w:rFonts w:ascii="Calibri" w:hAnsi="Calibri" w:cs="Calibri"/>
                  <w:sz w:val="24"/>
                </w:rPr>
              </w:pPr>
              <w:r>
                <w:rPr>
                  <w:rFonts w:ascii="Calibri" w:hAnsi="Calibri" w:cs="Calibri"/>
                  <w:sz w:val="24"/>
                </w:rPr>
                <w:t>Signature of Parent/Guardian……………………………………………………………………………………………………………</w:t>
              </w:r>
            </w:p>
            <w:p w14:paraId="7176AC7B" w14:textId="77777777" w:rsidR="00C07C3F" w:rsidRPr="00C07C3F" w:rsidRDefault="00C07C3F" w:rsidP="00FC5F9F">
              <w:pPr>
                <w:rPr>
                  <w:rFonts w:ascii="Calibri" w:hAnsi="Calibri" w:cs="Calibri"/>
                  <w:b/>
                  <w:sz w:val="12"/>
                </w:rPr>
              </w:pPr>
            </w:p>
            <w:p w14:paraId="402CDB51" w14:textId="64357281" w:rsidR="00FC5F9F" w:rsidRDefault="00FC5F9F" w:rsidP="00FC5F9F">
              <w:pPr>
                <w:rPr>
                  <w:rFonts w:ascii="Calibri" w:hAnsi="Calibri" w:cs="Calibri"/>
                  <w:b/>
                  <w:sz w:val="24"/>
                </w:rPr>
              </w:pPr>
              <w:r>
                <w:rPr>
                  <w:rFonts w:ascii="Calibri" w:hAnsi="Calibri" w:cs="Calibri"/>
                  <w:b/>
                  <w:sz w:val="24"/>
                </w:rPr>
                <w:t>Please return completed forms to:</w:t>
              </w:r>
            </w:p>
            <w:p w14:paraId="13E697F5" w14:textId="77777777" w:rsidR="00FC5F9F" w:rsidRDefault="00FC5F9F" w:rsidP="00FC5F9F">
              <w:pPr>
                <w:rPr>
                  <w:rFonts w:ascii="Calibri" w:hAnsi="Calibri" w:cs="Calibri"/>
                  <w:sz w:val="24"/>
                </w:rPr>
              </w:pPr>
              <w:r>
                <w:rPr>
                  <w:rFonts w:ascii="Calibri" w:hAnsi="Calibri" w:cs="Calibri"/>
                  <w:sz w:val="24"/>
                </w:rPr>
                <w:t xml:space="preserve">Membership Secretary - Anna-Marie MacPherson: </w:t>
              </w:r>
              <w:r>
                <w:rPr>
                  <w:rFonts w:ascii="Calibri" w:hAnsi="Calibri" w:cs="Calibri"/>
                  <w:color w:val="FF0000"/>
                  <w:sz w:val="24"/>
                  <w:shd w:val="clear" w:color="auto" w:fill="FFFFFF"/>
                </w:rPr>
                <w:t>annamarie.mac@btinternet.com</w:t>
              </w:r>
            </w:p>
            <w:p w14:paraId="10604A34" w14:textId="1341C7B6" w:rsidR="00FC5F9F" w:rsidRDefault="00FC5F9F" w:rsidP="00FC5F9F">
              <w:pPr>
                <w:rPr>
                  <w:rFonts w:ascii="Calibri" w:hAnsi="Calibri" w:cs="Calibri"/>
                  <w:sz w:val="22"/>
                  <w:szCs w:val="22"/>
                </w:rPr>
              </w:pPr>
              <w:r>
                <w:rPr>
                  <w:rFonts w:ascii="Calibri" w:hAnsi="Calibri" w:cs="Calibri"/>
                  <w:sz w:val="24"/>
                </w:rPr>
                <w:t>5 Kirkfield, Eccles, Kelso, Roxburghshire, TD5 7QR</w:t>
              </w:r>
            </w:p>
            <w:p w14:paraId="1DFEC566" w14:textId="77777777" w:rsidR="007A24B4" w:rsidRDefault="007A24B4" w:rsidP="009C7D71">
              <w:pPr>
                <w:rPr>
                  <w:rFonts w:ascii="Calibri" w:hAnsi="Calibri" w:cs="Calibri"/>
                  <w:b/>
                  <w:sz w:val="22"/>
                  <w:szCs w:val="22"/>
                  <w:u w:val="single"/>
                </w:rPr>
              </w:pPr>
            </w:p>
            <w:p w14:paraId="4D9B888B" w14:textId="7D6A5812" w:rsidR="00F2445F" w:rsidRPr="00B7432D" w:rsidRDefault="00F2445F" w:rsidP="009C7D71">
              <w:pPr>
                <w:rPr>
                  <w:rFonts w:ascii="Calibri" w:hAnsi="Calibri" w:cs="Calibri"/>
                  <w:b/>
                  <w:sz w:val="22"/>
                  <w:szCs w:val="22"/>
                  <w:u w:val="single"/>
                </w:rPr>
              </w:pPr>
              <w:r w:rsidRPr="00B7432D">
                <w:rPr>
                  <w:rFonts w:ascii="Calibri" w:hAnsi="Calibri" w:cs="Calibri"/>
                  <w:b/>
                  <w:sz w:val="22"/>
                  <w:szCs w:val="22"/>
                  <w:u w:val="single"/>
                </w:rPr>
                <w:t>Memberships</w:t>
              </w:r>
            </w:p>
            <w:p w14:paraId="5F32E1FA" w14:textId="0BE4500D" w:rsidR="00E471A3" w:rsidRPr="00E471A3" w:rsidRDefault="00E471A3" w:rsidP="00F2445F">
              <w:pPr>
                <w:pStyle w:val="Default"/>
                <w:numPr>
                  <w:ilvl w:val="0"/>
                  <w:numId w:val="1"/>
                </w:numPr>
                <w:spacing w:after="25"/>
                <w:rPr>
                  <w:rFonts w:ascii="Calibri" w:hAnsi="Calibri" w:cs="Calibri"/>
                  <w:sz w:val="22"/>
                  <w:szCs w:val="22"/>
                </w:rPr>
              </w:pPr>
              <w:r w:rsidRPr="00E471A3">
                <w:rPr>
                  <w:rFonts w:ascii="Calibri" w:hAnsi="Calibri" w:cs="Calibri"/>
                  <w:bCs/>
                  <w:sz w:val="22"/>
                  <w:szCs w:val="22"/>
                </w:rPr>
                <w:t>Memberships will run for one year</w:t>
              </w:r>
              <w:r w:rsidR="00A80A59">
                <w:rPr>
                  <w:rFonts w:ascii="Calibri" w:hAnsi="Calibri" w:cs="Calibri"/>
                  <w:bCs/>
                  <w:sz w:val="22"/>
                  <w:szCs w:val="22"/>
                </w:rPr>
                <w:t xml:space="preserve">. When memberships are due to expire, the renewal fee will be due on the </w:t>
              </w:r>
              <w:r w:rsidRPr="00E471A3">
                <w:rPr>
                  <w:rFonts w:ascii="Calibri" w:hAnsi="Calibri" w:cs="Calibri"/>
                  <w:bCs/>
                  <w:sz w:val="22"/>
                  <w:szCs w:val="22"/>
                </w:rPr>
                <w:t xml:space="preserve">1st </w:t>
              </w:r>
              <w:r w:rsidR="00A80A59">
                <w:rPr>
                  <w:rFonts w:ascii="Calibri" w:hAnsi="Calibri" w:cs="Calibri"/>
                  <w:bCs/>
                  <w:sz w:val="22"/>
                  <w:szCs w:val="22"/>
                </w:rPr>
                <w:t>day of the month in which they expire.</w:t>
              </w:r>
            </w:p>
            <w:p w14:paraId="4727FC93" w14:textId="3606D5ED" w:rsidR="00E471A3" w:rsidRPr="00B932B9" w:rsidRDefault="00E471A3" w:rsidP="00F2445F">
              <w:pPr>
                <w:pStyle w:val="Default"/>
                <w:numPr>
                  <w:ilvl w:val="0"/>
                  <w:numId w:val="1"/>
                </w:numPr>
                <w:spacing w:after="25"/>
                <w:rPr>
                  <w:rFonts w:ascii="Calibri" w:hAnsi="Calibri" w:cs="Calibri"/>
                  <w:sz w:val="22"/>
                  <w:szCs w:val="22"/>
                </w:rPr>
              </w:pPr>
              <w:r w:rsidRPr="00E471A3">
                <w:rPr>
                  <w:rFonts w:ascii="Calibri" w:hAnsi="Calibri" w:cs="Calibri"/>
                  <w:bCs/>
                  <w:sz w:val="22"/>
                  <w:szCs w:val="22"/>
                </w:rPr>
                <w:t>Members</w:t>
              </w:r>
              <w:r w:rsidR="00A80A59">
                <w:rPr>
                  <w:rFonts w:ascii="Calibri" w:hAnsi="Calibri" w:cs="Calibri"/>
                  <w:bCs/>
                  <w:sz w:val="22"/>
                  <w:szCs w:val="22"/>
                </w:rPr>
                <w:t>hips</w:t>
              </w:r>
              <w:r w:rsidRPr="00E471A3">
                <w:rPr>
                  <w:rFonts w:ascii="Calibri" w:hAnsi="Calibri" w:cs="Calibri"/>
                  <w:bCs/>
                  <w:sz w:val="22"/>
                  <w:szCs w:val="22"/>
                </w:rPr>
                <w:t xml:space="preserve"> lapsing beyond 10 days from the 1st of the renewal month will be liable for a £25 late payment fee. </w:t>
              </w:r>
            </w:p>
            <w:p w14:paraId="3F49B379" w14:textId="4542BBA4" w:rsidR="00B932B9" w:rsidRPr="00B932B9" w:rsidRDefault="00B932B9" w:rsidP="00B932B9">
              <w:pPr>
                <w:pStyle w:val="Default"/>
                <w:numPr>
                  <w:ilvl w:val="0"/>
                  <w:numId w:val="1"/>
                </w:numPr>
                <w:spacing w:after="25"/>
                <w:rPr>
                  <w:rFonts w:ascii="Calibri" w:hAnsi="Calibri" w:cs="Calibri"/>
                  <w:sz w:val="22"/>
                  <w:szCs w:val="22"/>
                </w:rPr>
              </w:pPr>
              <w:r>
                <w:rPr>
                  <w:rFonts w:ascii="Calibri" w:hAnsi="Calibri" w:cs="Calibri"/>
                  <w:sz w:val="22"/>
                  <w:szCs w:val="22"/>
                </w:rPr>
                <w:t>Members whose m</w:t>
              </w:r>
              <w:r w:rsidRPr="00232C48">
                <w:rPr>
                  <w:rFonts w:ascii="Calibri" w:hAnsi="Calibri" w:cs="Calibri"/>
                  <w:sz w:val="22"/>
                  <w:szCs w:val="22"/>
                </w:rPr>
                <w:t>emberships laps</w:t>
              </w:r>
              <w:r>
                <w:rPr>
                  <w:rFonts w:ascii="Calibri" w:hAnsi="Calibri" w:cs="Calibri"/>
                  <w:sz w:val="22"/>
                  <w:szCs w:val="22"/>
                </w:rPr>
                <w:t>e</w:t>
              </w:r>
              <w:r w:rsidRPr="00232C48">
                <w:rPr>
                  <w:rFonts w:ascii="Calibri" w:hAnsi="Calibri" w:cs="Calibri"/>
                  <w:sz w:val="22"/>
                  <w:szCs w:val="22"/>
                </w:rPr>
                <w:t xml:space="preserve"> beyond two years will be able to reapply as new members and </w:t>
              </w:r>
              <w:r>
                <w:rPr>
                  <w:rFonts w:ascii="Calibri" w:hAnsi="Calibri" w:cs="Calibri"/>
                  <w:sz w:val="22"/>
                  <w:szCs w:val="22"/>
                </w:rPr>
                <w:t xml:space="preserve">will </w:t>
              </w:r>
              <w:r w:rsidRPr="00232C48">
                <w:rPr>
                  <w:rFonts w:ascii="Calibri" w:hAnsi="Calibri" w:cs="Calibri"/>
                  <w:sz w:val="22"/>
                  <w:szCs w:val="22"/>
                </w:rPr>
                <w:t xml:space="preserve">not </w:t>
              </w:r>
              <w:r>
                <w:rPr>
                  <w:rFonts w:ascii="Calibri" w:hAnsi="Calibri" w:cs="Calibri"/>
                  <w:sz w:val="22"/>
                  <w:szCs w:val="22"/>
                </w:rPr>
                <w:t>incur</w:t>
              </w:r>
              <w:r w:rsidRPr="00232C48">
                <w:rPr>
                  <w:rFonts w:ascii="Calibri" w:hAnsi="Calibri" w:cs="Calibri"/>
                  <w:sz w:val="22"/>
                  <w:szCs w:val="22"/>
                </w:rPr>
                <w:t xml:space="preserve"> a late payment fee.</w:t>
              </w:r>
            </w:p>
            <w:p w14:paraId="49C9190E" w14:textId="4B4C3F5F" w:rsidR="00F2445F" w:rsidRPr="00B7432D" w:rsidRDefault="00F2445F" w:rsidP="00F2445F">
              <w:pPr>
                <w:pStyle w:val="Default"/>
                <w:numPr>
                  <w:ilvl w:val="0"/>
                  <w:numId w:val="1"/>
                </w:numPr>
                <w:spacing w:after="25"/>
                <w:rPr>
                  <w:rFonts w:ascii="Calibri" w:hAnsi="Calibri" w:cs="Calibri"/>
                  <w:sz w:val="22"/>
                  <w:szCs w:val="22"/>
                </w:rPr>
              </w:pPr>
              <w:r w:rsidRPr="00B7432D">
                <w:rPr>
                  <w:rFonts w:ascii="Calibri" w:hAnsi="Calibri" w:cs="Calibri"/>
                  <w:bCs/>
                  <w:sz w:val="22"/>
                  <w:szCs w:val="22"/>
                </w:rPr>
                <w:t xml:space="preserve">All Vaulters should register under the relevant category for them. </w:t>
              </w:r>
            </w:p>
            <w:p w14:paraId="42D2FA10" w14:textId="77777777" w:rsidR="00F2445F" w:rsidRPr="00B7432D" w:rsidRDefault="00F2445F" w:rsidP="00F2445F">
              <w:pPr>
                <w:pStyle w:val="Default"/>
                <w:numPr>
                  <w:ilvl w:val="0"/>
                  <w:numId w:val="1"/>
                </w:numPr>
                <w:spacing w:after="25"/>
                <w:rPr>
                  <w:rFonts w:ascii="Calibri" w:hAnsi="Calibri" w:cs="Calibri"/>
                  <w:sz w:val="22"/>
                  <w:szCs w:val="22"/>
                </w:rPr>
              </w:pPr>
              <w:r w:rsidRPr="00B7432D">
                <w:rPr>
                  <w:rFonts w:ascii="Calibri" w:hAnsi="Calibri" w:cs="Calibri"/>
                  <w:bCs/>
                  <w:sz w:val="22"/>
                  <w:szCs w:val="22"/>
                </w:rPr>
                <w:t xml:space="preserve">All Coaches / Lungers / Judges must be full members and complete the training register. </w:t>
              </w:r>
            </w:p>
            <w:p w14:paraId="32D018B2" w14:textId="77777777" w:rsidR="00F2445F" w:rsidRPr="00B7432D" w:rsidRDefault="00F2445F" w:rsidP="00F2445F">
              <w:pPr>
                <w:pStyle w:val="Default"/>
                <w:numPr>
                  <w:ilvl w:val="0"/>
                  <w:numId w:val="1"/>
                </w:numPr>
                <w:spacing w:after="25"/>
                <w:rPr>
                  <w:rFonts w:ascii="Calibri" w:hAnsi="Calibri" w:cs="Calibri"/>
                  <w:sz w:val="22"/>
                  <w:szCs w:val="22"/>
                </w:rPr>
              </w:pPr>
              <w:r w:rsidRPr="00B7432D">
                <w:rPr>
                  <w:rFonts w:ascii="Calibri" w:hAnsi="Calibri" w:cs="Calibri"/>
                  <w:bCs/>
                  <w:sz w:val="22"/>
                  <w:szCs w:val="22"/>
                </w:rPr>
                <w:t xml:space="preserve">BEV is run by volunteers. Please allow time for renewals and new memberships to be processed before competitions and access to the member’s area of the website can be gained. </w:t>
              </w:r>
            </w:p>
            <w:p w14:paraId="44AE95B8" w14:textId="3293FBA8" w:rsidR="00F2445F" w:rsidRDefault="00F2445F" w:rsidP="00F2445F">
              <w:pPr>
                <w:pStyle w:val="Default"/>
                <w:ind w:left="360"/>
                <w:rPr>
                  <w:rFonts w:ascii="Calibri" w:hAnsi="Calibri" w:cs="Calibri"/>
                  <w:sz w:val="22"/>
                  <w:szCs w:val="22"/>
                </w:rPr>
              </w:pPr>
            </w:p>
            <w:p w14:paraId="722A3891" w14:textId="77777777" w:rsidR="006A6A90" w:rsidRPr="00B7432D" w:rsidRDefault="006A6A90" w:rsidP="00F2445F">
              <w:pPr>
                <w:pStyle w:val="Default"/>
                <w:ind w:left="360"/>
                <w:rPr>
                  <w:rFonts w:ascii="Calibri" w:hAnsi="Calibri" w:cs="Calibri"/>
                  <w:sz w:val="22"/>
                  <w:szCs w:val="22"/>
                </w:rPr>
              </w:pPr>
            </w:p>
            <w:p w14:paraId="78B27EFE" w14:textId="77777777" w:rsidR="00F2445F" w:rsidRPr="00B7432D" w:rsidRDefault="00F2445F" w:rsidP="00F2445F">
              <w:pPr>
                <w:pStyle w:val="Default"/>
                <w:rPr>
                  <w:rFonts w:ascii="Calibri" w:hAnsi="Calibri" w:cs="Calibri"/>
                  <w:b/>
                  <w:bCs/>
                  <w:sz w:val="22"/>
                  <w:szCs w:val="22"/>
                  <w:u w:val="single"/>
                </w:rPr>
              </w:pPr>
              <w:r w:rsidRPr="00B7432D">
                <w:rPr>
                  <w:rFonts w:ascii="Calibri" w:hAnsi="Calibri" w:cs="Calibri"/>
                  <w:b/>
                  <w:bCs/>
                  <w:sz w:val="22"/>
                  <w:szCs w:val="22"/>
                  <w:u w:val="single"/>
                </w:rPr>
                <w:t xml:space="preserve">Categories </w:t>
              </w:r>
            </w:p>
            <w:p w14:paraId="72BEDD97" w14:textId="51429F24" w:rsidR="00F2445F" w:rsidRPr="00B7432D" w:rsidRDefault="00F2445F" w:rsidP="00F2445F">
              <w:pPr>
                <w:pStyle w:val="Default"/>
                <w:rPr>
                  <w:rFonts w:ascii="Calibri" w:hAnsi="Calibri" w:cs="Calibri"/>
                  <w:sz w:val="22"/>
                  <w:szCs w:val="22"/>
                </w:rPr>
              </w:pPr>
              <w:r w:rsidRPr="00B7432D">
                <w:rPr>
                  <w:rFonts w:ascii="Calibri" w:hAnsi="Calibri" w:cs="Calibri"/>
                  <w:b/>
                  <w:bCs/>
                  <w:sz w:val="22"/>
                  <w:szCs w:val="22"/>
                </w:rPr>
                <w:t>1. Existing Groups £</w:t>
              </w:r>
              <w:r w:rsidR="00862B22">
                <w:rPr>
                  <w:rFonts w:ascii="Calibri" w:hAnsi="Calibri" w:cs="Calibri"/>
                  <w:b/>
                  <w:bCs/>
                  <w:sz w:val="22"/>
                  <w:szCs w:val="22"/>
                </w:rPr>
                <w:t>6</w:t>
              </w:r>
              <w:r w:rsidRPr="00B7432D">
                <w:rPr>
                  <w:rFonts w:ascii="Calibri" w:hAnsi="Calibri" w:cs="Calibri"/>
                  <w:b/>
                  <w:bCs/>
                  <w:sz w:val="22"/>
                  <w:szCs w:val="22"/>
                </w:rPr>
                <w:t>0. New Groups £</w:t>
              </w:r>
              <w:r w:rsidR="00862B22">
                <w:rPr>
                  <w:rFonts w:ascii="Calibri" w:hAnsi="Calibri" w:cs="Calibri"/>
                  <w:b/>
                  <w:bCs/>
                  <w:sz w:val="22"/>
                  <w:szCs w:val="22"/>
                </w:rPr>
                <w:t>4</w:t>
              </w:r>
              <w:r w:rsidRPr="00B7432D">
                <w:rPr>
                  <w:rFonts w:ascii="Calibri" w:hAnsi="Calibri" w:cs="Calibri"/>
                  <w:b/>
                  <w:bCs/>
                  <w:sz w:val="22"/>
                  <w:szCs w:val="22"/>
                </w:rPr>
                <w:t xml:space="preserve">0 </w:t>
              </w:r>
            </w:p>
            <w:p w14:paraId="1F47EBDC" w14:textId="328E440B" w:rsidR="00F2445F" w:rsidRPr="00B7432D" w:rsidRDefault="00F2445F" w:rsidP="00F2445F">
              <w:pPr>
                <w:pStyle w:val="Default"/>
                <w:rPr>
                  <w:rFonts w:ascii="Calibri" w:hAnsi="Calibri" w:cs="Calibri"/>
                  <w:sz w:val="22"/>
                  <w:szCs w:val="22"/>
                </w:rPr>
              </w:pPr>
              <w:r w:rsidRPr="00B7432D">
                <w:rPr>
                  <w:rFonts w:ascii="Calibri" w:hAnsi="Calibri" w:cs="Calibri"/>
                  <w:sz w:val="22"/>
                  <w:szCs w:val="22"/>
                </w:rPr>
                <w:t xml:space="preserve">This covers Committees and occasional adult helpers of affiliated groups to be covered by UK third party liability insurance while acting on behalf of the group. Rulebook is available on the web-site </w:t>
              </w:r>
              <w:hyperlink r:id="rId12" w:history="1">
                <w:r w:rsidRPr="00B7432D">
                  <w:rPr>
                    <w:rStyle w:val="Hyperlink"/>
                    <w:rFonts w:ascii="Calibri" w:hAnsi="Calibri" w:cs="Calibri"/>
                    <w:sz w:val="22"/>
                    <w:szCs w:val="22"/>
                  </w:rPr>
                  <w:t>www.vaulting.org.uk</w:t>
                </w:r>
              </w:hyperlink>
              <w:r w:rsidRPr="00B7432D">
                <w:rPr>
                  <w:rFonts w:ascii="Calibri" w:hAnsi="Calibri" w:cs="Calibri"/>
                  <w:sz w:val="22"/>
                  <w:szCs w:val="22"/>
                </w:rPr>
                <w:t xml:space="preserve"> </w:t>
              </w:r>
            </w:p>
            <w:p w14:paraId="25301018" w14:textId="77777777" w:rsidR="00F2445F" w:rsidRPr="00B7432D" w:rsidRDefault="00F2445F" w:rsidP="00F2445F">
              <w:pPr>
                <w:pStyle w:val="Default"/>
                <w:rPr>
                  <w:rFonts w:ascii="Calibri" w:hAnsi="Calibri" w:cs="Calibri"/>
                  <w:sz w:val="22"/>
                  <w:szCs w:val="22"/>
                </w:rPr>
              </w:pPr>
            </w:p>
            <w:p w14:paraId="3FE632E6" w14:textId="455FD2E7" w:rsidR="00F2445F" w:rsidRPr="00B7432D" w:rsidRDefault="00F2445F" w:rsidP="00F2445F">
              <w:pPr>
                <w:pStyle w:val="Default"/>
                <w:rPr>
                  <w:rFonts w:ascii="Calibri" w:hAnsi="Calibri" w:cs="Calibri"/>
                  <w:sz w:val="22"/>
                  <w:szCs w:val="22"/>
                </w:rPr>
              </w:pPr>
              <w:r w:rsidRPr="00B7432D">
                <w:rPr>
                  <w:rFonts w:ascii="Calibri" w:hAnsi="Calibri" w:cs="Calibri"/>
                  <w:b/>
                  <w:bCs/>
                  <w:sz w:val="22"/>
                  <w:szCs w:val="22"/>
                </w:rPr>
                <w:t>2. Adult member - aged 16 years and over on 31st December in the year of renewal £</w:t>
              </w:r>
              <w:r w:rsidR="00862B22">
                <w:rPr>
                  <w:rFonts w:ascii="Calibri" w:hAnsi="Calibri" w:cs="Calibri"/>
                  <w:b/>
                  <w:bCs/>
                  <w:sz w:val="22"/>
                  <w:szCs w:val="22"/>
                </w:rPr>
                <w:t>5</w:t>
              </w:r>
              <w:r w:rsidRPr="00B7432D">
                <w:rPr>
                  <w:rFonts w:ascii="Calibri" w:hAnsi="Calibri" w:cs="Calibri"/>
                  <w:b/>
                  <w:bCs/>
                  <w:sz w:val="22"/>
                  <w:szCs w:val="22"/>
                </w:rPr>
                <w:t xml:space="preserve">0 </w:t>
              </w:r>
            </w:p>
            <w:p w14:paraId="7D3B74A6" w14:textId="77777777" w:rsidR="00F2445F" w:rsidRPr="00B7432D" w:rsidRDefault="00F2445F" w:rsidP="00F2445F">
              <w:pPr>
                <w:pStyle w:val="Default"/>
                <w:rPr>
                  <w:rFonts w:ascii="Calibri" w:hAnsi="Calibri" w:cs="Calibri"/>
                  <w:sz w:val="22"/>
                  <w:szCs w:val="22"/>
                </w:rPr>
              </w:pPr>
              <w:r w:rsidRPr="00B7432D">
                <w:rPr>
                  <w:rFonts w:ascii="Calibri" w:hAnsi="Calibri" w:cs="Calibri"/>
                  <w:sz w:val="22"/>
                  <w:szCs w:val="22"/>
                </w:rPr>
                <w:t xml:space="preserve">This covers all active members i.e. vaulters, coaches, lungers, judges, etc. Third party liability is included. The cost also covers the right to enter affiliated competitions, vote for committee members, coaching levels, award schemes, attend BEV courses, BEF Fees and administration e.g. auditing of accounts. </w:t>
              </w:r>
            </w:p>
            <w:p w14:paraId="6CF6EF00" w14:textId="77777777" w:rsidR="00F2445F" w:rsidRPr="00B7432D" w:rsidRDefault="00F2445F" w:rsidP="00F2445F">
              <w:pPr>
                <w:pStyle w:val="Default"/>
                <w:rPr>
                  <w:rFonts w:ascii="Calibri" w:hAnsi="Calibri" w:cs="Calibri"/>
                  <w:sz w:val="22"/>
                  <w:szCs w:val="22"/>
                </w:rPr>
              </w:pPr>
            </w:p>
            <w:p w14:paraId="583BC604" w14:textId="6BDC3B32" w:rsidR="00F2445F" w:rsidRPr="00B7432D" w:rsidRDefault="00F2445F" w:rsidP="00F2445F">
              <w:pPr>
                <w:pStyle w:val="Default"/>
                <w:rPr>
                  <w:rFonts w:ascii="Calibri" w:hAnsi="Calibri" w:cs="Calibri"/>
                  <w:sz w:val="22"/>
                  <w:szCs w:val="22"/>
                </w:rPr>
              </w:pPr>
              <w:r w:rsidRPr="00B7432D">
                <w:rPr>
                  <w:rFonts w:ascii="Calibri" w:hAnsi="Calibri" w:cs="Calibri"/>
                  <w:b/>
                  <w:bCs/>
                  <w:sz w:val="22"/>
                  <w:szCs w:val="22"/>
                </w:rPr>
                <w:t>3. Youth member – aged 15 years and under on 31st December in the year of renewal £</w:t>
              </w:r>
              <w:r w:rsidR="00862B22">
                <w:rPr>
                  <w:rFonts w:ascii="Calibri" w:hAnsi="Calibri" w:cs="Calibri"/>
                  <w:b/>
                  <w:bCs/>
                  <w:sz w:val="22"/>
                  <w:szCs w:val="22"/>
                </w:rPr>
                <w:t>4</w:t>
              </w:r>
              <w:r w:rsidRPr="00B7432D">
                <w:rPr>
                  <w:rFonts w:ascii="Calibri" w:hAnsi="Calibri" w:cs="Calibri"/>
                  <w:b/>
                  <w:bCs/>
                  <w:sz w:val="22"/>
                  <w:szCs w:val="22"/>
                </w:rPr>
                <w:t xml:space="preserve">0 </w:t>
              </w:r>
            </w:p>
            <w:p w14:paraId="08285A67" w14:textId="77777777" w:rsidR="00F2445F" w:rsidRPr="00B7432D" w:rsidRDefault="00F2445F" w:rsidP="00F2445F">
              <w:pPr>
                <w:pStyle w:val="Default"/>
                <w:rPr>
                  <w:rFonts w:ascii="Calibri" w:hAnsi="Calibri" w:cs="Calibri"/>
                  <w:sz w:val="22"/>
                  <w:szCs w:val="22"/>
                </w:rPr>
              </w:pPr>
              <w:r w:rsidRPr="00B7432D">
                <w:rPr>
                  <w:rFonts w:ascii="Calibri" w:hAnsi="Calibri" w:cs="Calibri"/>
                  <w:sz w:val="22"/>
                  <w:szCs w:val="22"/>
                </w:rPr>
                <w:t xml:space="preserve">This covers vaulters only and includes all items as an adult member, except the right to vote in elections. Youth members attending competitions and courses must be accompanied by an adult member. Youth membership allows vaulters to compete in all affiliated classes where they are eligible to compete. </w:t>
              </w:r>
            </w:p>
            <w:p w14:paraId="0F20D7D2" w14:textId="77777777" w:rsidR="00F2445F" w:rsidRPr="00B7432D" w:rsidRDefault="00F2445F" w:rsidP="00F2445F">
              <w:pPr>
                <w:pStyle w:val="Default"/>
                <w:rPr>
                  <w:rFonts w:ascii="Calibri" w:hAnsi="Calibri" w:cs="Calibri"/>
                  <w:sz w:val="22"/>
                  <w:szCs w:val="22"/>
                </w:rPr>
              </w:pPr>
            </w:p>
            <w:p w14:paraId="7A0441D1" w14:textId="77777777" w:rsidR="00F2445F" w:rsidRPr="00B7432D" w:rsidRDefault="00F2445F" w:rsidP="00F2445F">
              <w:pPr>
                <w:pStyle w:val="Default"/>
                <w:rPr>
                  <w:rFonts w:ascii="Calibri" w:hAnsi="Calibri" w:cs="Calibri"/>
                  <w:sz w:val="22"/>
                  <w:szCs w:val="22"/>
                </w:rPr>
              </w:pPr>
              <w:r w:rsidRPr="00B7432D">
                <w:rPr>
                  <w:rFonts w:ascii="Calibri" w:hAnsi="Calibri" w:cs="Calibri"/>
                  <w:b/>
                  <w:bCs/>
                  <w:sz w:val="22"/>
                  <w:szCs w:val="22"/>
                </w:rPr>
                <w:t xml:space="preserve">4. Horses £40 </w:t>
              </w:r>
            </w:p>
            <w:p w14:paraId="105DE76A" w14:textId="77777777" w:rsidR="00F2445F" w:rsidRPr="00B7432D" w:rsidRDefault="00F2445F" w:rsidP="00F2445F">
              <w:pPr>
                <w:pStyle w:val="Default"/>
                <w:rPr>
                  <w:rFonts w:ascii="Calibri" w:hAnsi="Calibri" w:cs="Calibri"/>
                  <w:sz w:val="22"/>
                  <w:szCs w:val="22"/>
                </w:rPr>
              </w:pPr>
              <w:r w:rsidRPr="00B7432D">
                <w:rPr>
                  <w:rFonts w:ascii="Calibri" w:hAnsi="Calibri" w:cs="Calibri"/>
                  <w:sz w:val="22"/>
                  <w:szCs w:val="22"/>
                </w:rPr>
                <w:t>This covers all horses competing at affiliated competitions</w:t>
              </w:r>
              <w:r w:rsidRPr="00B7432D">
                <w:rPr>
                  <w:rFonts w:ascii="Calibri" w:hAnsi="Calibri" w:cs="Calibri"/>
                  <w:b/>
                  <w:bCs/>
                  <w:sz w:val="22"/>
                  <w:szCs w:val="22"/>
                </w:rPr>
                <w:t>.</w:t>
              </w:r>
            </w:p>
            <w:p w14:paraId="7D8383FA" w14:textId="77777777" w:rsidR="00F2445F" w:rsidRPr="00B7432D" w:rsidRDefault="00F2445F" w:rsidP="00F2445F">
              <w:pPr>
                <w:pStyle w:val="Default"/>
                <w:rPr>
                  <w:rFonts w:ascii="Calibri" w:hAnsi="Calibri" w:cs="Calibri"/>
                  <w:sz w:val="22"/>
                  <w:szCs w:val="22"/>
                </w:rPr>
              </w:pPr>
            </w:p>
            <w:p w14:paraId="396B100C" w14:textId="37C11D11" w:rsidR="00F2445F" w:rsidRPr="00B7432D" w:rsidRDefault="00F2445F" w:rsidP="00F2445F">
              <w:pPr>
                <w:pStyle w:val="Default"/>
                <w:rPr>
                  <w:rFonts w:ascii="Calibri" w:hAnsi="Calibri" w:cs="Calibri"/>
                  <w:sz w:val="22"/>
                  <w:szCs w:val="22"/>
                </w:rPr>
              </w:pPr>
              <w:r w:rsidRPr="00B7432D">
                <w:rPr>
                  <w:rFonts w:ascii="Calibri" w:hAnsi="Calibri" w:cs="Calibri"/>
                  <w:b/>
                  <w:bCs/>
                  <w:sz w:val="22"/>
                  <w:szCs w:val="22"/>
                </w:rPr>
                <w:t>5. Associate member £</w:t>
              </w:r>
              <w:r w:rsidR="00862B22">
                <w:rPr>
                  <w:rFonts w:ascii="Calibri" w:hAnsi="Calibri" w:cs="Calibri"/>
                  <w:b/>
                  <w:bCs/>
                  <w:sz w:val="22"/>
                  <w:szCs w:val="22"/>
                </w:rPr>
                <w:t>30</w:t>
              </w:r>
              <w:r w:rsidRPr="00B7432D">
                <w:rPr>
                  <w:rFonts w:ascii="Calibri" w:hAnsi="Calibri" w:cs="Calibri"/>
                  <w:b/>
                  <w:bCs/>
                  <w:sz w:val="22"/>
                  <w:szCs w:val="22"/>
                </w:rPr>
                <w:t xml:space="preserve"> </w:t>
              </w:r>
            </w:p>
            <w:p w14:paraId="5B536A82" w14:textId="77777777" w:rsidR="00F2445F" w:rsidRDefault="00F2445F" w:rsidP="00F2445F">
              <w:pPr>
                <w:pStyle w:val="Default"/>
                <w:rPr>
                  <w:rFonts w:ascii="Calibri" w:hAnsi="Calibri" w:cs="Calibri"/>
                  <w:sz w:val="22"/>
                  <w:szCs w:val="22"/>
                </w:rPr>
              </w:pPr>
              <w:r w:rsidRPr="00B7432D">
                <w:rPr>
                  <w:rFonts w:ascii="Calibri" w:hAnsi="Calibri" w:cs="Calibri"/>
                  <w:sz w:val="22"/>
                  <w:szCs w:val="22"/>
                </w:rPr>
                <w:t>Covers non-competing members</w:t>
              </w:r>
              <w:r w:rsidR="00362E78">
                <w:rPr>
                  <w:rFonts w:ascii="Calibri" w:hAnsi="Calibri" w:cs="Calibri"/>
                  <w:sz w:val="22"/>
                  <w:szCs w:val="22"/>
                </w:rPr>
                <w:t xml:space="preserve"> and</w:t>
              </w:r>
              <w:r w:rsidRPr="00B7432D">
                <w:rPr>
                  <w:rFonts w:ascii="Calibri" w:hAnsi="Calibri" w:cs="Calibri"/>
                  <w:sz w:val="22"/>
                  <w:szCs w:val="22"/>
                </w:rPr>
                <w:t xml:space="preserve"> regular adult helpers</w:t>
              </w:r>
              <w:r w:rsidR="00362E78">
                <w:rPr>
                  <w:rFonts w:ascii="Calibri" w:hAnsi="Calibri" w:cs="Calibri"/>
                  <w:sz w:val="22"/>
                  <w:szCs w:val="22"/>
                </w:rPr>
                <w:t>.</w:t>
              </w:r>
            </w:p>
            <w:p w14:paraId="2A29E860" w14:textId="77777777" w:rsidR="00B7432D" w:rsidRPr="00B7432D" w:rsidRDefault="00B7432D" w:rsidP="00F2445F">
              <w:pPr>
                <w:pStyle w:val="Default"/>
                <w:rPr>
                  <w:rFonts w:ascii="Calibri" w:hAnsi="Calibri" w:cs="Calibri"/>
                  <w:sz w:val="22"/>
                  <w:szCs w:val="22"/>
                </w:rPr>
              </w:pPr>
            </w:p>
            <w:p w14:paraId="24C47AFA" w14:textId="5FC08B8B" w:rsidR="00F2445F" w:rsidRPr="00B7432D" w:rsidRDefault="00F2445F" w:rsidP="00F2445F">
              <w:pPr>
                <w:pStyle w:val="Default"/>
                <w:rPr>
                  <w:rFonts w:ascii="Calibri" w:hAnsi="Calibri" w:cs="Calibri"/>
                  <w:sz w:val="22"/>
                  <w:szCs w:val="22"/>
                </w:rPr>
              </w:pPr>
              <w:r w:rsidRPr="00B7432D">
                <w:rPr>
                  <w:rFonts w:ascii="Calibri" w:hAnsi="Calibri" w:cs="Calibri"/>
                  <w:b/>
                  <w:bCs/>
                  <w:sz w:val="22"/>
                  <w:szCs w:val="22"/>
                </w:rPr>
                <w:t xml:space="preserve">6. Temporary member </w:t>
              </w:r>
              <w:r w:rsidR="0033534D">
                <w:rPr>
                  <w:rFonts w:ascii="Calibri" w:hAnsi="Calibri" w:cs="Calibri"/>
                  <w:b/>
                  <w:bCs/>
                  <w:sz w:val="22"/>
                  <w:szCs w:val="22"/>
                </w:rPr>
                <w:t>Free</w:t>
              </w:r>
            </w:p>
            <w:p w14:paraId="20AE82F8" w14:textId="186FB4D5" w:rsidR="00F2445F" w:rsidRPr="00B7432D" w:rsidRDefault="00F2445F" w:rsidP="00F2445F">
              <w:pPr>
                <w:pStyle w:val="Default"/>
                <w:rPr>
                  <w:rFonts w:ascii="Calibri" w:hAnsi="Calibri" w:cs="Calibri"/>
                  <w:sz w:val="22"/>
                  <w:szCs w:val="22"/>
                </w:rPr>
              </w:pPr>
              <w:r w:rsidRPr="00B7432D">
                <w:rPr>
                  <w:rFonts w:ascii="Calibri" w:hAnsi="Calibri" w:cs="Calibri"/>
                  <w:sz w:val="22"/>
                  <w:szCs w:val="22"/>
                </w:rPr>
                <w:t xml:space="preserve">This membership covers individual vaulters for one trial session with a club/group. </w:t>
              </w:r>
              <w:r w:rsidR="0033534D">
                <w:rPr>
                  <w:rFonts w:ascii="Calibri" w:hAnsi="Calibri" w:cs="Calibri"/>
                  <w:sz w:val="22"/>
                  <w:szCs w:val="22"/>
                </w:rPr>
                <w:t>Please complete membership form and forward to the membership secretary.</w:t>
              </w:r>
            </w:p>
            <w:p w14:paraId="61E315C5" w14:textId="77777777" w:rsidR="00F2445F" w:rsidRPr="00B7432D" w:rsidRDefault="00F2445F" w:rsidP="00F2445F">
              <w:pPr>
                <w:pStyle w:val="Default"/>
                <w:rPr>
                  <w:rFonts w:ascii="Calibri" w:hAnsi="Calibri" w:cs="Calibri"/>
                  <w:sz w:val="22"/>
                  <w:szCs w:val="22"/>
                </w:rPr>
              </w:pPr>
            </w:p>
            <w:p w14:paraId="5FC710D0" w14:textId="77777777" w:rsidR="005D6003" w:rsidRDefault="005D6003" w:rsidP="005D6003">
              <w:pPr>
                <w:pStyle w:val="Default"/>
                <w:rPr>
                  <w:rFonts w:ascii="Calibri" w:hAnsi="Calibri" w:cs="Calibri"/>
                  <w:b/>
                  <w:bCs/>
                  <w:sz w:val="22"/>
                  <w:szCs w:val="22"/>
                </w:rPr>
              </w:pPr>
              <w:r>
                <w:rPr>
                  <w:rFonts w:ascii="Calibri" w:hAnsi="Calibri" w:cs="Calibri"/>
                  <w:b/>
                  <w:bCs/>
                  <w:sz w:val="22"/>
                  <w:szCs w:val="22"/>
                </w:rPr>
                <w:t xml:space="preserve">7. Family membership </w:t>
              </w:r>
            </w:p>
            <w:p w14:paraId="72DCEB21" w14:textId="77777777" w:rsidR="005D6003" w:rsidRDefault="005D6003" w:rsidP="005D6003">
              <w:pPr>
                <w:pStyle w:val="Default"/>
                <w:rPr>
                  <w:rFonts w:ascii="Calibri" w:hAnsi="Calibri" w:cs="Calibri"/>
                  <w:sz w:val="22"/>
                  <w:szCs w:val="22"/>
                </w:rPr>
              </w:pPr>
              <w:r>
                <w:rPr>
                  <w:rFonts w:ascii="Calibri" w:hAnsi="Calibri" w:cs="Calibri"/>
                  <w:sz w:val="22"/>
                  <w:szCs w:val="22"/>
                </w:rPr>
                <w:t>Join either, 4 adults, 2 adults &amp; 2 youths or 1 adult &amp; 3 youths and the cheapest family member is free. Please complete one form per member and pay for only the first three.</w:t>
              </w:r>
            </w:p>
            <w:p w14:paraId="20353C96" w14:textId="77777777" w:rsidR="005D6003" w:rsidRDefault="005D6003" w:rsidP="005D6003">
              <w:pPr>
                <w:pStyle w:val="Default"/>
                <w:rPr>
                  <w:rFonts w:ascii="Calibri" w:hAnsi="Calibri" w:cs="Calibri"/>
                  <w:sz w:val="22"/>
                  <w:szCs w:val="22"/>
                </w:rPr>
              </w:pPr>
            </w:p>
            <w:p w14:paraId="35621A0A" w14:textId="77777777" w:rsidR="005D6003" w:rsidRDefault="005D6003" w:rsidP="005D6003">
              <w:pPr>
                <w:rPr>
                  <w:rFonts w:ascii="Calibri" w:hAnsi="Calibri" w:cs="Calibri"/>
                  <w:b/>
                  <w:sz w:val="22"/>
                  <w:szCs w:val="22"/>
                  <w:u w:val="single"/>
                </w:rPr>
              </w:pPr>
              <w:r>
                <w:rPr>
                  <w:rFonts w:ascii="Calibri" w:hAnsi="Calibri" w:cs="Calibri"/>
                  <w:b/>
                  <w:sz w:val="22"/>
                  <w:szCs w:val="22"/>
                  <w:u w:val="single"/>
                </w:rPr>
                <w:t>Payment options:</w:t>
              </w:r>
            </w:p>
            <w:p w14:paraId="0F8DB96B" w14:textId="77777777" w:rsidR="005D6003" w:rsidRDefault="005D6003" w:rsidP="005D6003">
              <w:pPr>
                <w:pStyle w:val="Default"/>
                <w:rPr>
                  <w:rFonts w:ascii="Calibri" w:hAnsi="Calibri" w:cs="Calibri"/>
                  <w:b/>
                  <w:sz w:val="22"/>
                  <w:szCs w:val="22"/>
                </w:rPr>
              </w:pPr>
              <w:r>
                <w:rPr>
                  <w:rFonts w:ascii="Calibri" w:hAnsi="Calibri" w:cs="Calibri"/>
                  <w:sz w:val="22"/>
                  <w:szCs w:val="22"/>
                </w:rPr>
                <w:t>All cheques to be made payable to BEV</w:t>
              </w:r>
              <w:r w:rsidR="00362E78">
                <w:rPr>
                  <w:rFonts w:ascii="Calibri" w:hAnsi="Calibri" w:cs="Calibri"/>
                  <w:sz w:val="22"/>
                  <w:szCs w:val="22"/>
                </w:rPr>
                <w:t xml:space="preserve"> Membership</w:t>
              </w:r>
              <w:r>
                <w:rPr>
                  <w:rFonts w:ascii="Calibri" w:hAnsi="Calibri" w:cs="Calibri"/>
                  <w:b/>
                  <w:sz w:val="22"/>
                  <w:szCs w:val="22"/>
                </w:rPr>
                <w:t xml:space="preserve"> </w:t>
              </w:r>
            </w:p>
            <w:p w14:paraId="4B0EF1CC" w14:textId="77777777" w:rsidR="005D6003" w:rsidRDefault="005D6003" w:rsidP="005D6003">
              <w:pPr>
                <w:rPr>
                  <w:rFonts w:ascii="Calibri" w:hAnsi="Calibri" w:cs="Calibri"/>
                  <w:sz w:val="22"/>
                  <w:szCs w:val="22"/>
                  <w:u w:val="single"/>
                </w:rPr>
              </w:pPr>
              <w:r>
                <w:rPr>
                  <w:rFonts w:ascii="Calibri" w:hAnsi="Calibri" w:cs="Calibri"/>
                  <w:bCs/>
                  <w:sz w:val="22"/>
                  <w:szCs w:val="22"/>
                </w:rPr>
                <w:t>Please write the name of the member/group/horse on the back of the cheque.</w:t>
              </w:r>
            </w:p>
            <w:p w14:paraId="175EF43B" w14:textId="77777777" w:rsidR="005D6003" w:rsidRDefault="005D6003" w:rsidP="005D6003">
              <w:pPr>
                <w:rPr>
                  <w:rFonts w:ascii="Calibri" w:hAnsi="Calibri" w:cs="Calibri"/>
                  <w:sz w:val="22"/>
                  <w:szCs w:val="22"/>
                </w:rPr>
              </w:pPr>
            </w:p>
            <w:p w14:paraId="30CC3C19" w14:textId="77777777" w:rsidR="005D6003" w:rsidRDefault="005D6003" w:rsidP="005D6003">
              <w:pPr>
                <w:rPr>
                  <w:rFonts w:ascii="Calibri" w:hAnsi="Calibri" w:cs="Calibri"/>
                  <w:sz w:val="22"/>
                  <w:szCs w:val="22"/>
                </w:rPr>
              </w:pPr>
              <w:r>
                <w:rPr>
                  <w:rFonts w:ascii="Calibri" w:hAnsi="Calibri" w:cs="Calibri"/>
                  <w:sz w:val="22"/>
                  <w:szCs w:val="22"/>
                </w:rPr>
                <w:t>For payment by bank transfer</w:t>
              </w:r>
            </w:p>
            <w:p w14:paraId="262A5B8F" w14:textId="77777777" w:rsidR="005D6003" w:rsidRDefault="005D6003" w:rsidP="005D6003">
              <w:pPr>
                <w:rPr>
                  <w:rFonts w:ascii="Calibri" w:hAnsi="Calibri" w:cs="Calibri"/>
                  <w:sz w:val="22"/>
                  <w:szCs w:val="22"/>
                </w:rPr>
              </w:pPr>
              <w:r>
                <w:rPr>
                  <w:rFonts w:ascii="Calibri" w:hAnsi="Calibri" w:cs="Calibri"/>
                  <w:sz w:val="22"/>
                  <w:szCs w:val="22"/>
                </w:rPr>
                <w:t>Account Name: BEV</w:t>
              </w:r>
              <w:r w:rsidR="00362E78">
                <w:rPr>
                  <w:rFonts w:ascii="Calibri" w:hAnsi="Calibri" w:cs="Calibri"/>
                  <w:sz w:val="22"/>
                  <w:szCs w:val="22"/>
                </w:rPr>
                <w:t xml:space="preserve"> </w:t>
              </w:r>
              <w:r>
                <w:rPr>
                  <w:rFonts w:ascii="Calibri" w:hAnsi="Calibri" w:cs="Calibri"/>
                  <w:sz w:val="22"/>
                  <w:szCs w:val="22"/>
                </w:rPr>
                <w:t xml:space="preserve"> </w:t>
              </w:r>
              <w:r w:rsidR="00362E78">
                <w:rPr>
                  <w:rFonts w:ascii="Calibri" w:hAnsi="Calibri" w:cs="Calibri"/>
                  <w:sz w:val="22"/>
                  <w:szCs w:val="22"/>
                </w:rPr>
                <w:t xml:space="preserve"> Membership</w:t>
              </w:r>
            </w:p>
            <w:p w14:paraId="42073392" w14:textId="0991C8AE" w:rsidR="005D6003" w:rsidRDefault="005D6003" w:rsidP="005D6003">
              <w:pPr>
                <w:rPr>
                  <w:rFonts w:ascii="Calibri" w:hAnsi="Calibri" w:cs="Calibri"/>
                  <w:sz w:val="22"/>
                  <w:szCs w:val="22"/>
                </w:rPr>
              </w:pPr>
              <w:r>
                <w:rPr>
                  <w:rFonts w:ascii="Calibri" w:hAnsi="Calibri" w:cs="Calibri"/>
                  <w:sz w:val="22"/>
                  <w:szCs w:val="22"/>
                </w:rPr>
                <w:t xml:space="preserve">Sort code: </w:t>
              </w:r>
              <w:r w:rsidR="00362E78">
                <w:rPr>
                  <w:rFonts w:ascii="Calibri" w:hAnsi="Calibri" w:cs="Calibri"/>
                  <w:sz w:val="22"/>
                  <w:szCs w:val="22"/>
                </w:rPr>
                <w:t>20-</w:t>
              </w:r>
              <w:r w:rsidR="004F1B60">
                <w:rPr>
                  <w:rFonts w:ascii="Calibri" w:hAnsi="Calibri" w:cs="Calibri"/>
                  <w:sz w:val="22"/>
                  <w:szCs w:val="22"/>
                </w:rPr>
                <w:t>59</w:t>
              </w:r>
              <w:r w:rsidR="00362E78">
                <w:rPr>
                  <w:rFonts w:ascii="Calibri" w:hAnsi="Calibri" w:cs="Calibri"/>
                  <w:sz w:val="22"/>
                  <w:szCs w:val="22"/>
                </w:rPr>
                <w:t>-</w:t>
              </w:r>
              <w:r w:rsidR="004F1B60">
                <w:rPr>
                  <w:rFonts w:ascii="Calibri" w:hAnsi="Calibri" w:cs="Calibri"/>
                  <w:sz w:val="22"/>
                  <w:szCs w:val="22"/>
                </w:rPr>
                <w:t>43</w:t>
              </w:r>
              <w:r>
                <w:rPr>
                  <w:rFonts w:ascii="Calibri" w:hAnsi="Calibri" w:cs="Calibri"/>
                  <w:sz w:val="22"/>
                  <w:szCs w:val="22"/>
                </w:rPr>
                <w:t xml:space="preserve">    Account Number:</w:t>
              </w:r>
              <w:r w:rsidR="004F1B60">
                <w:rPr>
                  <w:rFonts w:ascii="Calibri" w:hAnsi="Calibri" w:cs="Calibri"/>
                  <w:sz w:val="22"/>
                  <w:szCs w:val="22"/>
                </w:rPr>
                <w:t xml:space="preserve"> 00742457</w:t>
              </w:r>
            </w:p>
            <w:p w14:paraId="295251D7" w14:textId="0A359E12" w:rsidR="00857356" w:rsidRDefault="005D6003" w:rsidP="005D6003">
              <w:pPr>
                <w:rPr>
                  <w:rFonts w:ascii="Calibri" w:hAnsi="Calibri" w:cs="Calibri"/>
                  <w:sz w:val="22"/>
                  <w:szCs w:val="22"/>
                </w:rPr>
              </w:pPr>
              <w:r>
                <w:rPr>
                  <w:rFonts w:ascii="Calibri" w:hAnsi="Calibri" w:cs="Calibri"/>
                  <w:sz w:val="22"/>
                  <w:szCs w:val="22"/>
                </w:rPr>
                <w:lastRenderedPageBreak/>
                <w:t>Reference:  Please insert the members’ name and their club</w:t>
              </w:r>
            </w:p>
            <w:p w14:paraId="561A6ADD" w14:textId="77777777" w:rsidR="00033E37" w:rsidRDefault="00033E37" w:rsidP="005D6003">
              <w:pPr>
                <w:rPr>
                  <w:rFonts w:ascii="Calibri" w:hAnsi="Calibri" w:cs="Calibri"/>
                  <w:sz w:val="22"/>
                  <w:szCs w:val="22"/>
                </w:rPr>
              </w:pPr>
            </w:p>
            <w:p w14:paraId="4E827E3F" w14:textId="77777777" w:rsidR="00033E37" w:rsidRDefault="00033E37" w:rsidP="0066581C">
              <w:pPr>
                <w:jc w:val="center"/>
                <w:rPr>
                  <w:b/>
                  <w:noProof/>
                  <w:sz w:val="32"/>
                  <w:szCs w:val="32"/>
                  <w:u w:val="single"/>
                  <w:lang w:eastAsia="en-GB"/>
                </w:rPr>
              </w:pPr>
              <w:r w:rsidRPr="0066581C">
                <w:rPr>
                  <w:b/>
                  <w:noProof/>
                  <w:sz w:val="32"/>
                  <w:szCs w:val="32"/>
                  <w:u w:val="single"/>
                  <w:lang w:eastAsia="en-GB"/>
                </w:rPr>
                <w:drawing>
                  <wp:anchor distT="0" distB="0" distL="114300" distR="114300" simplePos="0" relativeHeight="251659264" behindDoc="1" locked="0" layoutInCell="1" allowOverlap="1" wp14:anchorId="2E6A65C7" wp14:editId="42CF5B69">
                    <wp:simplePos x="0" y="0"/>
                    <wp:positionH relativeFrom="column">
                      <wp:posOffset>0</wp:posOffset>
                    </wp:positionH>
                    <wp:positionV relativeFrom="paragraph">
                      <wp:posOffset>0</wp:posOffset>
                    </wp:positionV>
                    <wp:extent cx="5731510" cy="736600"/>
                    <wp:effectExtent l="0" t="0" r="2540" b="6350"/>
                    <wp:wrapTight wrapText="bothSides">
                      <wp:wrapPolygon edited="0">
                        <wp:start x="0" y="0"/>
                        <wp:lineTo x="0" y="21228"/>
                        <wp:lineTo x="21538" y="21228"/>
                        <wp:lineTo x="21538" y="0"/>
                        <wp:lineTo x="0" y="0"/>
                      </wp:wrapPolygon>
                    </wp:wrapTight>
                    <wp:docPr id="2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731510" cy="736600"/>
                            </a:xfrm>
                            <a:prstGeom prst="rect">
                              <a:avLst/>
                            </a:prstGeom>
                          </pic:spPr>
                        </pic:pic>
                      </a:graphicData>
                    </a:graphic>
                  </wp:anchor>
                </w:drawing>
              </w:r>
              <w:r>
                <w:rPr>
                  <w:b/>
                  <w:noProof/>
                  <w:sz w:val="32"/>
                  <w:szCs w:val="32"/>
                  <w:u w:val="single"/>
                  <w:lang w:eastAsia="en-GB"/>
                </w:rPr>
                <w:t>Code of Conduct</w:t>
              </w:r>
            </w:p>
            <w:p w14:paraId="7F32082E" w14:textId="16771F56" w:rsidR="00033E37" w:rsidRPr="0033534D" w:rsidRDefault="00033E37" w:rsidP="00FF1D33">
              <w:pPr>
                <w:rPr>
                  <w:noProof/>
                  <w:sz w:val="22"/>
                  <w:szCs w:val="22"/>
                  <w:lang w:eastAsia="en-GB"/>
                </w:rPr>
              </w:pPr>
              <w:r w:rsidRPr="0033534D">
                <w:rPr>
                  <w:noProof/>
                  <w:sz w:val="22"/>
                  <w:szCs w:val="22"/>
                  <w:lang w:eastAsia="en-GB"/>
                </w:rPr>
                <w:t xml:space="preserve">As a member of British Equestrian Vaulting (BEV), I acknowledge my obligation to uphold and adhere to the highest standards of horsemanship, sportsmanship, clean sport and behavior whenever I am representating BEV. </w:t>
              </w:r>
            </w:p>
            <w:p w14:paraId="3D70CFFC" w14:textId="77777777" w:rsidR="00033E37" w:rsidRPr="0033534D" w:rsidRDefault="00033E37" w:rsidP="00FF1D33">
              <w:pPr>
                <w:rPr>
                  <w:noProof/>
                  <w:sz w:val="22"/>
                  <w:szCs w:val="22"/>
                  <w:lang w:eastAsia="en-GB"/>
                </w:rPr>
              </w:pPr>
              <w:r w:rsidRPr="0033534D">
                <w:rPr>
                  <w:noProof/>
                  <w:sz w:val="22"/>
                  <w:szCs w:val="22"/>
                  <w:lang w:eastAsia="en-GB"/>
                </w:rPr>
                <w:t xml:space="preserve">As a BEV member I will know and comply with all pertinent rules of BEV and honour the principals of fair play in sports. I will place the interests of the organisation above my own and respect the decisions of its duly appointed / elected officials, made in the organisations best interests. </w:t>
              </w:r>
            </w:p>
            <w:p w14:paraId="2BE7D961" w14:textId="77777777" w:rsidR="00033E37" w:rsidRPr="0033534D" w:rsidRDefault="00033E37" w:rsidP="00033E37">
              <w:pPr>
                <w:pStyle w:val="ListParagraph"/>
                <w:numPr>
                  <w:ilvl w:val="0"/>
                  <w:numId w:val="4"/>
                </w:numPr>
                <w:spacing w:after="120"/>
                <w:rPr>
                  <w:noProof/>
                  <w:sz w:val="22"/>
                  <w:szCs w:val="22"/>
                  <w:lang w:eastAsia="en-GB"/>
                </w:rPr>
              </w:pPr>
              <w:r w:rsidRPr="0033534D">
                <w:rPr>
                  <w:noProof/>
                  <w:sz w:val="22"/>
                  <w:szCs w:val="22"/>
                  <w:lang w:eastAsia="en-GB"/>
                </w:rPr>
                <w:t>I understand that Equestrian Vaulting at any standard has inherent risk and that all horses may react unpredictably on occasions.</w:t>
              </w:r>
            </w:p>
            <w:p w14:paraId="788B281D" w14:textId="77777777" w:rsidR="00033E37" w:rsidRPr="0033534D" w:rsidRDefault="00033E37" w:rsidP="006D6DEE">
              <w:pPr>
                <w:pStyle w:val="ListParagraph"/>
                <w:spacing w:after="120"/>
                <w:ind w:left="1080"/>
                <w:rPr>
                  <w:noProof/>
                  <w:sz w:val="22"/>
                  <w:szCs w:val="22"/>
                  <w:lang w:eastAsia="en-GB"/>
                </w:rPr>
              </w:pPr>
            </w:p>
            <w:p w14:paraId="0D8EE47D" w14:textId="77777777" w:rsidR="00033E37" w:rsidRPr="0033534D" w:rsidRDefault="00033E37" w:rsidP="00033E37">
              <w:pPr>
                <w:pStyle w:val="ListParagraph"/>
                <w:numPr>
                  <w:ilvl w:val="0"/>
                  <w:numId w:val="4"/>
                </w:numPr>
                <w:spacing w:after="120"/>
                <w:rPr>
                  <w:noProof/>
                  <w:sz w:val="22"/>
                  <w:szCs w:val="22"/>
                  <w:lang w:eastAsia="en-GB"/>
                </w:rPr>
              </w:pPr>
              <w:r w:rsidRPr="0033534D">
                <w:rPr>
                  <w:noProof/>
                  <w:sz w:val="22"/>
                  <w:szCs w:val="22"/>
                  <w:lang w:eastAsia="en-GB"/>
                </w:rPr>
                <w:t>I may fall off and could be injured. I accept that risk.</w:t>
              </w:r>
            </w:p>
            <w:p w14:paraId="3DE03DF1" w14:textId="77777777" w:rsidR="00033E37" w:rsidRPr="0033534D" w:rsidRDefault="00033E37" w:rsidP="006D6DEE">
              <w:pPr>
                <w:spacing w:after="120"/>
                <w:rPr>
                  <w:noProof/>
                  <w:sz w:val="22"/>
                  <w:szCs w:val="22"/>
                  <w:lang w:eastAsia="en-GB"/>
                </w:rPr>
              </w:pPr>
            </w:p>
            <w:p w14:paraId="5EB518AC" w14:textId="77777777" w:rsidR="00033E37" w:rsidRPr="0033534D" w:rsidRDefault="00033E37" w:rsidP="00033E37">
              <w:pPr>
                <w:pStyle w:val="ListParagraph"/>
                <w:numPr>
                  <w:ilvl w:val="0"/>
                  <w:numId w:val="4"/>
                </w:numPr>
                <w:spacing w:after="120"/>
                <w:rPr>
                  <w:noProof/>
                  <w:sz w:val="22"/>
                  <w:szCs w:val="22"/>
                  <w:lang w:eastAsia="en-GB"/>
                </w:rPr>
              </w:pPr>
              <w:r w:rsidRPr="0033534D">
                <w:rPr>
                  <w:noProof/>
                  <w:sz w:val="22"/>
                  <w:szCs w:val="22"/>
                  <w:lang w:eastAsia="en-GB"/>
                </w:rPr>
                <w:t>I understand that instructions are given for my safety and agree to follow instructions given to me by coaches at the vaulting club or officials</w:t>
              </w:r>
            </w:p>
            <w:p w14:paraId="64805B52" w14:textId="77777777" w:rsidR="00033E37" w:rsidRPr="0033534D" w:rsidRDefault="00033E37" w:rsidP="006D6DEE">
              <w:pPr>
                <w:spacing w:after="120"/>
                <w:rPr>
                  <w:noProof/>
                  <w:sz w:val="22"/>
                  <w:szCs w:val="22"/>
                  <w:lang w:eastAsia="en-GB"/>
                </w:rPr>
              </w:pPr>
            </w:p>
            <w:p w14:paraId="2B3C34A7" w14:textId="77777777" w:rsidR="00033E37" w:rsidRPr="0033534D" w:rsidRDefault="00033E37" w:rsidP="00033E37">
              <w:pPr>
                <w:pStyle w:val="ListParagraph"/>
                <w:numPr>
                  <w:ilvl w:val="0"/>
                  <w:numId w:val="4"/>
                </w:numPr>
                <w:spacing w:after="120"/>
                <w:rPr>
                  <w:noProof/>
                  <w:sz w:val="22"/>
                  <w:szCs w:val="22"/>
                  <w:lang w:eastAsia="en-GB"/>
                </w:rPr>
              </w:pPr>
              <w:r w:rsidRPr="0033534D">
                <w:rPr>
                  <w:noProof/>
                  <w:sz w:val="22"/>
                  <w:szCs w:val="22"/>
                  <w:lang w:eastAsia="en-GB"/>
                </w:rPr>
                <w:t>I understand that the vaulting club will make decisions based on information I give them and agree to always be honest and volunteer information about:</w:t>
              </w:r>
            </w:p>
            <w:p w14:paraId="3FBCB8AB" w14:textId="77777777" w:rsidR="00033E37" w:rsidRPr="0033534D" w:rsidRDefault="00033E37" w:rsidP="00033E37">
              <w:pPr>
                <w:pStyle w:val="ListParagraph"/>
                <w:numPr>
                  <w:ilvl w:val="1"/>
                  <w:numId w:val="4"/>
                </w:numPr>
                <w:spacing w:after="120"/>
                <w:rPr>
                  <w:noProof/>
                  <w:sz w:val="22"/>
                  <w:szCs w:val="22"/>
                  <w:lang w:eastAsia="en-GB"/>
                </w:rPr>
              </w:pPr>
              <w:r w:rsidRPr="0033534D">
                <w:rPr>
                  <w:noProof/>
                  <w:sz w:val="22"/>
                  <w:szCs w:val="22"/>
                  <w:lang w:eastAsia="en-GB"/>
                </w:rPr>
                <w:t>my abilities and Equestrian vaulting experience</w:t>
              </w:r>
            </w:p>
            <w:p w14:paraId="46055555" w14:textId="77777777" w:rsidR="00033E37" w:rsidRPr="0033534D" w:rsidRDefault="00033E37" w:rsidP="00033E37">
              <w:pPr>
                <w:pStyle w:val="ListParagraph"/>
                <w:numPr>
                  <w:ilvl w:val="1"/>
                  <w:numId w:val="4"/>
                </w:numPr>
                <w:spacing w:after="120"/>
                <w:rPr>
                  <w:noProof/>
                  <w:sz w:val="22"/>
                  <w:szCs w:val="22"/>
                  <w:lang w:eastAsia="en-GB"/>
                </w:rPr>
              </w:pPr>
              <w:r w:rsidRPr="0033534D">
                <w:rPr>
                  <w:noProof/>
                  <w:sz w:val="22"/>
                  <w:szCs w:val="22"/>
                  <w:lang w:eastAsia="en-GB"/>
                </w:rPr>
                <w:t>any previous Equestrian vaulting accidents</w:t>
              </w:r>
            </w:p>
            <w:p w14:paraId="55A77638" w14:textId="77777777" w:rsidR="00033E37" w:rsidRPr="0033534D" w:rsidRDefault="00033E37" w:rsidP="00033E37">
              <w:pPr>
                <w:pStyle w:val="ListParagraph"/>
                <w:numPr>
                  <w:ilvl w:val="1"/>
                  <w:numId w:val="4"/>
                </w:numPr>
                <w:spacing w:after="120"/>
                <w:rPr>
                  <w:noProof/>
                  <w:sz w:val="22"/>
                  <w:szCs w:val="22"/>
                  <w:lang w:eastAsia="en-GB"/>
                </w:rPr>
              </w:pPr>
              <w:r w:rsidRPr="0033534D">
                <w:rPr>
                  <w:noProof/>
                  <w:sz w:val="22"/>
                  <w:szCs w:val="22"/>
                  <w:lang w:eastAsia="en-GB"/>
                </w:rPr>
                <w:t>any medical condition(s) which may affect my ability to vault</w:t>
              </w:r>
            </w:p>
            <w:p w14:paraId="146F221B" w14:textId="77777777" w:rsidR="00033E37" w:rsidRPr="0033534D" w:rsidRDefault="00033E37" w:rsidP="006D6DEE">
              <w:pPr>
                <w:pStyle w:val="ListParagraph"/>
                <w:spacing w:after="120"/>
                <w:ind w:left="1440"/>
                <w:rPr>
                  <w:noProof/>
                  <w:sz w:val="22"/>
                  <w:szCs w:val="22"/>
                  <w:lang w:eastAsia="en-GB"/>
                </w:rPr>
              </w:pPr>
            </w:p>
            <w:p w14:paraId="067C1E88" w14:textId="77777777" w:rsidR="00033E37" w:rsidRPr="0033534D" w:rsidRDefault="00033E37" w:rsidP="00033E37">
              <w:pPr>
                <w:pStyle w:val="ListParagraph"/>
                <w:numPr>
                  <w:ilvl w:val="0"/>
                  <w:numId w:val="4"/>
                </w:numPr>
                <w:spacing w:after="120"/>
                <w:rPr>
                  <w:noProof/>
                  <w:sz w:val="22"/>
                  <w:szCs w:val="22"/>
                  <w:lang w:eastAsia="en-GB"/>
                </w:rPr>
              </w:pPr>
              <w:r w:rsidRPr="0033534D">
                <w:rPr>
                  <w:noProof/>
                  <w:sz w:val="22"/>
                  <w:szCs w:val="22"/>
                  <w:lang w:eastAsia="en-GB"/>
                </w:rPr>
                <w:t>I understand that children are at particular risk around horses and agree that I will keep any children that I am responsible for, under close supervision when they are not being coached by the vaulting club.</w:t>
              </w:r>
            </w:p>
            <w:p w14:paraId="62AC0E23" w14:textId="77777777" w:rsidR="00033E37" w:rsidRPr="0033534D" w:rsidRDefault="00033E37" w:rsidP="006D6DEE">
              <w:pPr>
                <w:pStyle w:val="ListParagraph"/>
                <w:spacing w:after="120"/>
                <w:ind w:left="1080"/>
                <w:rPr>
                  <w:noProof/>
                  <w:sz w:val="22"/>
                  <w:szCs w:val="22"/>
                  <w:lang w:eastAsia="en-GB"/>
                </w:rPr>
              </w:pPr>
            </w:p>
            <w:p w14:paraId="7DA74089" w14:textId="77777777" w:rsidR="00033E37" w:rsidRPr="0033534D" w:rsidRDefault="00033E37" w:rsidP="00033E37">
              <w:pPr>
                <w:pStyle w:val="ListParagraph"/>
                <w:numPr>
                  <w:ilvl w:val="0"/>
                  <w:numId w:val="4"/>
                </w:numPr>
                <w:spacing w:after="120"/>
                <w:rPr>
                  <w:noProof/>
                  <w:sz w:val="22"/>
                  <w:szCs w:val="22"/>
                  <w:lang w:eastAsia="en-GB"/>
                </w:rPr>
              </w:pPr>
              <w:r w:rsidRPr="0033534D">
                <w:rPr>
                  <w:noProof/>
                  <w:sz w:val="22"/>
                  <w:szCs w:val="22"/>
                  <w:lang w:eastAsia="en-GB"/>
                </w:rPr>
                <w:t>I understand that the vaulting club may refuse my request to vault for safety and operational reasons.</w:t>
              </w:r>
            </w:p>
            <w:p w14:paraId="1463B039" w14:textId="77777777" w:rsidR="00033E37" w:rsidRPr="0033534D" w:rsidRDefault="00033E37" w:rsidP="006D6DEE">
              <w:pPr>
                <w:pStyle w:val="ListParagraph"/>
                <w:rPr>
                  <w:noProof/>
                  <w:sz w:val="22"/>
                  <w:szCs w:val="22"/>
                  <w:lang w:eastAsia="en-GB"/>
                </w:rPr>
              </w:pPr>
            </w:p>
            <w:p w14:paraId="4F6C3646" w14:textId="77777777" w:rsidR="00033E37" w:rsidRPr="0033534D" w:rsidRDefault="00033E37" w:rsidP="006D6DEE">
              <w:pPr>
                <w:pStyle w:val="ListParagraph"/>
                <w:spacing w:after="120"/>
                <w:ind w:left="1080"/>
                <w:rPr>
                  <w:noProof/>
                  <w:sz w:val="22"/>
                  <w:szCs w:val="22"/>
                  <w:lang w:eastAsia="en-GB"/>
                </w:rPr>
              </w:pPr>
            </w:p>
            <w:p w14:paraId="056B04C8" w14:textId="77777777" w:rsidR="00033E37" w:rsidRPr="0033534D" w:rsidRDefault="00033E37" w:rsidP="00033E37">
              <w:pPr>
                <w:pStyle w:val="ListParagraph"/>
                <w:numPr>
                  <w:ilvl w:val="0"/>
                  <w:numId w:val="4"/>
                </w:numPr>
                <w:spacing w:after="120"/>
                <w:rPr>
                  <w:noProof/>
                  <w:sz w:val="22"/>
                  <w:szCs w:val="22"/>
                  <w:lang w:eastAsia="en-GB"/>
                </w:rPr>
              </w:pPr>
              <w:r w:rsidRPr="0033534D">
                <w:rPr>
                  <w:noProof/>
                  <w:sz w:val="22"/>
                  <w:szCs w:val="22"/>
                  <w:lang w:eastAsia="en-GB"/>
                </w:rPr>
                <w:t>I understand that competing carries enhanced risk over and above general equestrian vaulting and agree that if I chose to participate in any competition or event, it is up to me to ensure that I have the experience and ability to vault. If I am in any doubt, I will use my judgement and experience and not enter.</w:t>
              </w:r>
            </w:p>
            <w:p w14:paraId="75A32EF7" w14:textId="77777777" w:rsidR="00033E37" w:rsidRPr="0033534D" w:rsidRDefault="00033E37" w:rsidP="00FF1D33">
              <w:pPr>
                <w:spacing w:after="120"/>
                <w:ind w:left="360"/>
                <w:rPr>
                  <w:noProof/>
                  <w:sz w:val="22"/>
                  <w:szCs w:val="22"/>
                  <w:lang w:eastAsia="en-GB"/>
                </w:rPr>
              </w:pPr>
            </w:p>
            <w:p w14:paraId="104DB06C" w14:textId="77777777" w:rsidR="00033E37" w:rsidRPr="0033534D" w:rsidRDefault="00033E37" w:rsidP="00FF1D33">
              <w:pPr>
                <w:spacing w:after="120"/>
                <w:ind w:left="360"/>
                <w:rPr>
                  <w:noProof/>
                  <w:sz w:val="22"/>
                  <w:szCs w:val="22"/>
                  <w:lang w:eastAsia="en-GB"/>
                </w:rPr>
              </w:pPr>
              <w:r w:rsidRPr="0033534D">
                <w:rPr>
                  <w:noProof/>
                  <w:sz w:val="22"/>
                  <w:szCs w:val="22"/>
                  <w:lang w:eastAsia="en-GB"/>
                </w:rPr>
                <w:t xml:space="preserve">I acknowledge my responsibility to ensure that my team who accompany me whenever I am competing and/or representing my country will also abide by this code of conduct. </w:t>
              </w:r>
            </w:p>
            <w:p w14:paraId="0F75C7EC" w14:textId="77777777" w:rsidR="00033E37" w:rsidRPr="0033534D" w:rsidRDefault="00033E37" w:rsidP="00FF1D33">
              <w:pPr>
                <w:spacing w:after="120"/>
                <w:ind w:left="360"/>
                <w:rPr>
                  <w:noProof/>
                  <w:sz w:val="22"/>
                  <w:szCs w:val="22"/>
                  <w:lang w:eastAsia="en-GB"/>
                </w:rPr>
              </w:pPr>
              <w:r w:rsidRPr="0033534D">
                <w:rPr>
                  <w:noProof/>
                  <w:sz w:val="22"/>
                  <w:szCs w:val="22"/>
                  <w:lang w:eastAsia="en-GB"/>
                </w:rPr>
                <w:t xml:space="preserve">I also acknowledge that I serve as an embassador for my sport, BEV and my country and I will endeavour at all times to reflect credit on them through my conduct, dress and behavior. </w:t>
              </w:r>
            </w:p>
            <w:p w14:paraId="3483746A" w14:textId="468F9571" w:rsidR="00033E37" w:rsidRPr="0033534D" w:rsidRDefault="00033E37" w:rsidP="00FF1D33">
              <w:pPr>
                <w:spacing w:after="120"/>
                <w:ind w:left="360"/>
                <w:rPr>
                  <w:noProof/>
                  <w:sz w:val="22"/>
                  <w:szCs w:val="22"/>
                  <w:lang w:eastAsia="en-GB"/>
                </w:rPr>
              </w:pPr>
              <w:r w:rsidRPr="0033534D">
                <w:rPr>
                  <w:noProof/>
                  <w:sz w:val="22"/>
                  <w:szCs w:val="22"/>
                  <w:lang w:eastAsia="en-GB"/>
                </w:rPr>
                <w:t xml:space="preserve">I understand and accept that serious or repeated transgressions of these codes or BEV rules maybe grounds for suspension from BEV, or other appropriate disciplinary action. In addition I agree to be bound by selection procedures established by BEV wherever applicable. </w:t>
              </w:r>
            </w:p>
            <w:p w14:paraId="3215CB85" w14:textId="13036B9B" w:rsidR="00033E37" w:rsidRPr="0033534D" w:rsidRDefault="00033E37" w:rsidP="00D24F37">
              <w:pPr>
                <w:rPr>
                  <w:b/>
                  <w:noProof/>
                  <w:sz w:val="22"/>
                  <w:szCs w:val="22"/>
                  <w:u w:val="single"/>
                  <w:lang w:eastAsia="en-GB"/>
                </w:rPr>
              </w:pPr>
            </w:p>
            <w:p w14:paraId="092D6BF6" w14:textId="736770F4" w:rsidR="00033E37" w:rsidRPr="0033534D" w:rsidRDefault="00B6552B" w:rsidP="005D6003">
              <w:pPr>
                <w:rPr>
                  <w:rFonts w:ascii="Calibri" w:hAnsi="Calibri" w:cs="Calibri"/>
                  <w:sz w:val="22"/>
                  <w:szCs w:val="22"/>
                </w:rPr>
              </w:pPr>
            </w:p>
          </w:sdtContent>
        </w:sdt>
      </w:sdtContent>
    </w:sdt>
    <w:sectPr w:rsidR="00033E37" w:rsidRPr="0033534D" w:rsidSect="003820DB">
      <w:footerReference w:type="default" r:id="rId14"/>
      <w:pgSz w:w="12240" w:h="15840"/>
      <w:pgMar w:top="851" w:right="1134" w:bottom="85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62E737" w14:textId="77777777" w:rsidR="00007C1B" w:rsidRDefault="00007C1B">
      <w:r>
        <w:separator/>
      </w:r>
    </w:p>
  </w:endnote>
  <w:endnote w:type="continuationSeparator" w:id="0">
    <w:p w14:paraId="54357B3E" w14:textId="77777777" w:rsidR="00007C1B" w:rsidRDefault="00007C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3650C" w14:textId="77777777" w:rsidR="0086299A" w:rsidRDefault="0086299A" w:rsidP="00EB52A5">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918E2" w14:textId="77777777" w:rsidR="00007C1B" w:rsidRDefault="00007C1B">
      <w:r>
        <w:separator/>
      </w:r>
    </w:p>
  </w:footnote>
  <w:footnote w:type="continuationSeparator" w:id="0">
    <w:p w14:paraId="6A1F211D" w14:textId="77777777" w:rsidR="00007C1B" w:rsidRDefault="00007C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4B5"/>
    <w:multiLevelType w:val="hybridMultilevel"/>
    <w:tmpl w:val="2708AE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507BDD"/>
    <w:multiLevelType w:val="hybridMultilevel"/>
    <w:tmpl w:val="345AB4B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B35081D"/>
    <w:multiLevelType w:val="hybridMultilevel"/>
    <w:tmpl w:val="D4C07086"/>
    <w:lvl w:ilvl="0" w:tplc="C8A4E09E">
      <w:numFmt w:val="bullet"/>
      <w:lvlText w:val="•"/>
      <w:lvlJc w:val="left"/>
      <w:pPr>
        <w:ind w:left="1080" w:hanging="72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CCD39AA"/>
    <w:multiLevelType w:val="hybridMultilevel"/>
    <w:tmpl w:val="53F2EA84"/>
    <w:lvl w:ilvl="0" w:tplc="7B68BBCC">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42299103">
    <w:abstractNumId w:val="1"/>
  </w:num>
  <w:num w:numId="2" w16cid:durableId="1587494782">
    <w:abstractNumId w:val="3"/>
  </w:num>
  <w:num w:numId="3" w16cid:durableId="1418164544">
    <w:abstractNumId w:val="0"/>
  </w:num>
  <w:num w:numId="4" w16cid:durableId="1421827464">
    <w:abstractNumId w:val="2"/>
  </w:num>
  <w:num w:numId="5" w16cid:durableId="939413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8E2"/>
    <w:rsid w:val="000077BD"/>
    <w:rsid w:val="00007C1B"/>
    <w:rsid w:val="00017DD1"/>
    <w:rsid w:val="00032E90"/>
    <w:rsid w:val="000332AD"/>
    <w:rsid w:val="00033E37"/>
    <w:rsid w:val="00035761"/>
    <w:rsid w:val="00043AF2"/>
    <w:rsid w:val="000447ED"/>
    <w:rsid w:val="000519C6"/>
    <w:rsid w:val="00076F79"/>
    <w:rsid w:val="000805CF"/>
    <w:rsid w:val="00082E0A"/>
    <w:rsid w:val="00085333"/>
    <w:rsid w:val="000976C8"/>
    <w:rsid w:val="000C0676"/>
    <w:rsid w:val="000C3395"/>
    <w:rsid w:val="000E2704"/>
    <w:rsid w:val="001006E4"/>
    <w:rsid w:val="0011649E"/>
    <w:rsid w:val="00141ED6"/>
    <w:rsid w:val="001464BA"/>
    <w:rsid w:val="0016303A"/>
    <w:rsid w:val="00180A1C"/>
    <w:rsid w:val="00190F40"/>
    <w:rsid w:val="00195CA9"/>
    <w:rsid w:val="001B49F2"/>
    <w:rsid w:val="001C2F7F"/>
    <w:rsid w:val="001D2340"/>
    <w:rsid w:val="001F7A95"/>
    <w:rsid w:val="00234A0A"/>
    <w:rsid w:val="002369AE"/>
    <w:rsid w:val="00240AF1"/>
    <w:rsid w:val="0024648C"/>
    <w:rsid w:val="002602F0"/>
    <w:rsid w:val="00265498"/>
    <w:rsid w:val="00273A69"/>
    <w:rsid w:val="002916B8"/>
    <w:rsid w:val="002B615B"/>
    <w:rsid w:val="002C0936"/>
    <w:rsid w:val="002E521D"/>
    <w:rsid w:val="00326084"/>
    <w:rsid w:val="00326F1B"/>
    <w:rsid w:val="0033534D"/>
    <w:rsid w:val="00351C98"/>
    <w:rsid w:val="00362E78"/>
    <w:rsid w:val="00364040"/>
    <w:rsid w:val="003762AC"/>
    <w:rsid w:val="003820DB"/>
    <w:rsid w:val="00384215"/>
    <w:rsid w:val="003C233E"/>
    <w:rsid w:val="003C4E60"/>
    <w:rsid w:val="003F6861"/>
    <w:rsid w:val="00400969"/>
    <w:rsid w:val="00401590"/>
    <w:rsid w:val="004035E6"/>
    <w:rsid w:val="00415F5F"/>
    <w:rsid w:val="0042038C"/>
    <w:rsid w:val="00461DCB"/>
    <w:rsid w:val="004656FB"/>
    <w:rsid w:val="00471160"/>
    <w:rsid w:val="00491A66"/>
    <w:rsid w:val="004A0BD9"/>
    <w:rsid w:val="004A4422"/>
    <w:rsid w:val="004B66C1"/>
    <w:rsid w:val="004D213A"/>
    <w:rsid w:val="004D64E0"/>
    <w:rsid w:val="004E6EC2"/>
    <w:rsid w:val="004F1B60"/>
    <w:rsid w:val="004F6619"/>
    <w:rsid w:val="005105CC"/>
    <w:rsid w:val="005128EA"/>
    <w:rsid w:val="005313FF"/>
    <w:rsid w:val="005314CE"/>
    <w:rsid w:val="00532E88"/>
    <w:rsid w:val="0053392B"/>
    <w:rsid w:val="005360D4"/>
    <w:rsid w:val="0054754E"/>
    <w:rsid w:val="00560AA3"/>
    <w:rsid w:val="0056338C"/>
    <w:rsid w:val="00574303"/>
    <w:rsid w:val="00585BD8"/>
    <w:rsid w:val="005C6649"/>
    <w:rsid w:val="005D307D"/>
    <w:rsid w:val="005D4280"/>
    <w:rsid w:val="005D465E"/>
    <w:rsid w:val="005D52C4"/>
    <w:rsid w:val="005D6003"/>
    <w:rsid w:val="005E38A4"/>
    <w:rsid w:val="005E6520"/>
    <w:rsid w:val="005F422F"/>
    <w:rsid w:val="005F5288"/>
    <w:rsid w:val="005F56B8"/>
    <w:rsid w:val="005F63CC"/>
    <w:rsid w:val="00616028"/>
    <w:rsid w:val="006163A7"/>
    <w:rsid w:val="006638AD"/>
    <w:rsid w:val="00671993"/>
    <w:rsid w:val="00682713"/>
    <w:rsid w:val="00694FA0"/>
    <w:rsid w:val="006969A8"/>
    <w:rsid w:val="006A6A90"/>
    <w:rsid w:val="006D3EA7"/>
    <w:rsid w:val="006E3EF0"/>
    <w:rsid w:val="006F7BB4"/>
    <w:rsid w:val="007078DD"/>
    <w:rsid w:val="007148E2"/>
    <w:rsid w:val="00722DE8"/>
    <w:rsid w:val="007324BD"/>
    <w:rsid w:val="00733AC6"/>
    <w:rsid w:val="007344B3"/>
    <w:rsid w:val="007352E9"/>
    <w:rsid w:val="00740FD4"/>
    <w:rsid w:val="00752C39"/>
    <w:rsid w:val="007543A4"/>
    <w:rsid w:val="007649FB"/>
    <w:rsid w:val="00765DD7"/>
    <w:rsid w:val="00770EEA"/>
    <w:rsid w:val="0077112D"/>
    <w:rsid w:val="00775ED7"/>
    <w:rsid w:val="00775F1A"/>
    <w:rsid w:val="007A24B4"/>
    <w:rsid w:val="007B09CE"/>
    <w:rsid w:val="007B496A"/>
    <w:rsid w:val="007C4740"/>
    <w:rsid w:val="007E3D81"/>
    <w:rsid w:val="007E402E"/>
    <w:rsid w:val="007E7932"/>
    <w:rsid w:val="00814FF4"/>
    <w:rsid w:val="00821AD3"/>
    <w:rsid w:val="00850FE1"/>
    <w:rsid w:val="00857356"/>
    <w:rsid w:val="00861D06"/>
    <w:rsid w:val="0086299A"/>
    <w:rsid w:val="00862B22"/>
    <w:rsid w:val="008658E6"/>
    <w:rsid w:val="00884CA6"/>
    <w:rsid w:val="00887861"/>
    <w:rsid w:val="00896EF5"/>
    <w:rsid w:val="008E58EB"/>
    <w:rsid w:val="00900794"/>
    <w:rsid w:val="00911716"/>
    <w:rsid w:val="00916C3D"/>
    <w:rsid w:val="00923320"/>
    <w:rsid w:val="00932D09"/>
    <w:rsid w:val="009368B6"/>
    <w:rsid w:val="009622B2"/>
    <w:rsid w:val="009935F7"/>
    <w:rsid w:val="009A3A6D"/>
    <w:rsid w:val="009C7D71"/>
    <w:rsid w:val="009F0E77"/>
    <w:rsid w:val="009F58BB"/>
    <w:rsid w:val="00A13B35"/>
    <w:rsid w:val="00A21E21"/>
    <w:rsid w:val="00A41E64"/>
    <w:rsid w:val="00A4373B"/>
    <w:rsid w:val="00A441FD"/>
    <w:rsid w:val="00A80A59"/>
    <w:rsid w:val="00A83D5E"/>
    <w:rsid w:val="00A845F0"/>
    <w:rsid w:val="00A91A7F"/>
    <w:rsid w:val="00AE1F72"/>
    <w:rsid w:val="00B00549"/>
    <w:rsid w:val="00B04903"/>
    <w:rsid w:val="00B067A1"/>
    <w:rsid w:val="00B079A6"/>
    <w:rsid w:val="00B12708"/>
    <w:rsid w:val="00B23E3E"/>
    <w:rsid w:val="00B413AB"/>
    <w:rsid w:val="00B41C69"/>
    <w:rsid w:val="00B459E3"/>
    <w:rsid w:val="00B6552B"/>
    <w:rsid w:val="00B7432D"/>
    <w:rsid w:val="00B8523B"/>
    <w:rsid w:val="00B932B9"/>
    <w:rsid w:val="00B96D9F"/>
    <w:rsid w:val="00BA0C71"/>
    <w:rsid w:val="00BB32D8"/>
    <w:rsid w:val="00BC0F25"/>
    <w:rsid w:val="00BC6512"/>
    <w:rsid w:val="00BE09D6"/>
    <w:rsid w:val="00BE09E9"/>
    <w:rsid w:val="00BE5278"/>
    <w:rsid w:val="00BF1FC5"/>
    <w:rsid w:val="00BF2227"/>
    <w:rsid w:val="00C02645"/>
    <w:rsid w:val="00C07C3F"/>
    <w:rsid w:val="00C10FF1"/>
    <w:rsid w:val="00C26323"/>
    <w:rsid w:val="00C30E55"/>
    <w:rsid w:val="00C47E0F"/>
    <w:rsid w:val="00C5090B"/>
    <w:rsid w:val="00C56A2F"/>
    <w:rsid w:val="00C63047"/>
    <w:rsid w:val="00C63324"/>
    <w:rsid w:val="00C81188"/>
    <w:rsid w:val="00C86796"/>
    <w:rsid w:val="00C92FF3"/>
    <w:rsid w:val="00CB1043"/>
    <w:rsid w:val="00CB5E53"/>
    <w:rsid w:val="00CC6A22"/>
    <w:rsid w:val="00CC7CB7"/>
    <w:rsid w:val="00CD4207"/>
    <w:rsid w:val="00CD45CD"/>
    <w:rsid w:val="00D02133"/>
    <w:rsid w:val="00D21FCD"/>
    <w:rsid w:val="00D34CBE"/>
    <w:rsid w:val="00D461ED"/>
    <w:rsid w:val="00D53D61"/>
    <w:rsid w:val="00D66A94"/>
    <w:rsid w:val="00DA5F94"/>
    <w:rsid w:val="00DC6437"/>
    <w:rsid w:val="00DD2A14"/>
    <w:rsid w:val="00DE608C"/>
    <w:rsid w:val="00DF1BA0"/>
    <w:rsid w:val="00E31A36"/>
    <w:rsid w:val="00E33A75"/>
    <w:rsid w:val="00E33DC8"/>
    <w:rsid w:val="00E471A3"/>
    <w:rsid w:val="00E630EB"/>
    <w:rsid w:val="00E75AE6"/>
    <w:rsid w:val="00E80215"/>
    <w:rsid w:val="00EA353A"/>
    <w:rsid w:val="00EA424D"/>
    <w:rsid w:val="00EB52A5"/>
    <w:rsid w:val="00EC3F18"/>
    <w:rsid w:val="00EC655E"/>
    <w:rsid w:val="00EE33CA"/>
    <w:rsid w:val="00F04B9B"/>
    <w:rsid w:val="00F0626A"/>
    <w:rsid w:val="00F149CC"/>
    <w:rsid w:val="00F242E0"/>
    <w:rsid w:val="00F2445F"/>
    <w:rsid w:val="00F45E26"/>
    <w:rsid w:val="00F46364"/>
    <w:rsid w:val="00F74AAD"/>
    <w:rsid w:val="00F843FF"/>
    <w:rsid w:val="00F9682B"/>
    <w:rsid w:val="00FC5F9F"/>
    <w:rsid w:val="00FD1631"/>
    <w:rsid w:val="00FE12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307352"/>
  <w15:docId w15:val="{67DF1752-1CBB-411C-9C58-5CC41157E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00969"/>
    <w:rPr>
      <w:rFonts w:asciiTheme="minorHAnsi" w:hAnsiTheme="minorHAnsi"/>
      <w:sz w:val="16"/>
      <w:szCs w:val="24"/>
    </w:rPr>
  </w:style>
  <w:style w:type="paragraph" w:styleId="Heading1">
    <w:name w:val="heading 1"/>
    <w:basedOn w:val="Normal"/>
    <w:next w:val="Normal"/>
    <w:link w:val="Heading1Char"/>
    <w:qFormat/>
    <w:rsid w:val="00400969"/>
    <w:pPr>
      <w:jc w:val="center"/>
      <w:outlineLvl w:val="0"/>
    </w:pPr>
    <w:rPr>
      <w:rFonts w:asciiTheme="majorHAnsi" w:hAnsiTheme="majorHAnsi"/>
      <w:b/>
      <w:caps/>
      <w:color w:val="FFFFFF" w:themeColor="background1"/>
      <w:sz w:val="24"/>
    </w:rPr>
  </w:style>
  <w:style w:type="paragraph" w:styleId="Heading2">
    <w:name w:val="heading 2"/>
    <w:basedOn w:val="Normal"/>
    <w:next w:val="Normal"/>
    <w:link w:val="Heading2Char"/>
    <w:qFormat/>
    <w:rsid w:val="00400969"/>
    <w:pPr>
      <w:jc w:val="center"/>
      <w:outlineLvl w:val="1"/>
    </w:pPr>
    <w:rPr>
      <w:rFonts w:asciiTheme="majorHAnsi" w:hAnsiTheme="majorHAnsi"/>
      <w:b/>
      <w:caps/>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talics">
    <w:name w:val="Italics"/>
    <w:basedOn w:val="Normal"/>
    <w:link w:val="ItalicsChar"/>
    <w:unhideWhenUsed/>
    <w:rsid w:val="00400969"/>
    <w:rPr>
      <w:i/>
      <w:sz w:val="14"/>
    </w:rPr>
  </w:style>
  <w:style w:type="character" w:customStyle="1" w:styleId="ItalicsChar">
    <w:name w:val="Italics Char"/>
    <w:basedOn w:val="DefaultParagraphFont"/>
    <w:link w:val="Italics"/>
    <w:rsid w:val="00400969"/>
    <w:rPr>
      <w:rFonts w:asciiTheme="minorHAnsi" w:hAnsiTheme="minorHAnsi"/>
      <w:i/>
      <w:sz w:val="14"/>
      <w:szCs w:val="24"/>
    </w:rPr>
  </w:style>
  <w:style w:type="paragraph" w:styleId="BalloonText">
    <w:name w:val="Balloon Text"/>
    <w:basedOn w:val="Normal"/>
    <w:semiHidden/>
    <w:unhideWhenUsed/>
    <w:rsid w:val="007324BD"/>
    <w:rPr>
      <w:rFonts w:cs="Tahoma"/>
      <w:szCs w:val="16"/>
    </w:rPr>
  </w:style>
  <w:style w:type="character" w:customStyle="1" w:styleId="Heading1Char">
    <w:name w:val="Heading 1 Char"/>
    <w:basedOn w:val="DefaultParagraphFont"/>
    <w:link w:val="Heading1"/>
    <w:rsid w:val="00400969"/>
    <w:rPr>
      <w:rFonts w:asciiTheme="majorHAnsi" w:hAnsiTheme="majorHAnsi"/>
      <w:b/>
      <w:caps/>
      <w:color w:val="FFFFFF" w:themeColor="background1"/>
      <w:sz w:val="24"/>
      <w:szCs w:val="24"/>
    </w:rPr>
  </w:style>
  <w:style w:type="character" w:customStyle="1" w:styleId="Heading2Char">
    <w:name w:val="Heading 2 Char"/>
    <w:basedOn w:val="Heading1Char"/>
    <w:link w:val="Heading2"/>
    <w:rsid w:val="00400969"/>
    <w:rPr>
      <w:rFonts w:asciiTheme="majorHAnsi" w:hAnsiTheme="majorHAnsi"/>
      <w:b/>
      <w:caps/>
      <w:color w:val="FFFFFF" w:themeColor="background1"/>
      <w:sz w:val="16"/>
      <w:szCs w:val="16"/>
    </w:rPr>
  </w:style>
  <w:style w:type="character" w:styleId="PlaceholderText">
    <w:name w:val="Placeholder Text"/>
    <w:basedOn w:val="DefaultParagraphFont"/>
    <w:uiPriority w:val="99"/>
    <w:semiHidden/>
    <w:rsid w:val="007148E2"/>
    <w:rPr>
      <w:color w:val="808080"/>
    </w:rPr>
  </w:style>
  <w:style w:type="paragraph" w:styleId="Header">
    <w:name w:val="header"/>
    <w:basedOn w:val="Normal"/>
    <w:link w:val="HeaderChar"/>
    <w:unhideWhenUsed/>
    <w:rsid w:val="007148E2"/>
    <w:pPr>
      <w:tabs>
        <w:tab w:val="center" w:pos="4513"/>
        <w:tab w:val="right" w:pos="9026"/>
      </w:tabs>
    </w:pPr>
  </w:style>
  <w:style w:type="character" w:customStyle="1" w:styleId="HeaderChar">
    <w:name w:val="Header Char"/>
    <w:basedOn w:val="DefaultParagraphFont"/>
    <w:link w:val="Header"/>
    <w:rsid w:val="007148E2"/>
    <w:rPr>
      <w:rFonts w:asciiTheme="minorHAnsi" w:hAnsiTheme="minorHAnsi"/>
      <w:sz w:val="16"/>
      <w:szCs w:val="24"/>
    </w:rPr>
  </w:style>
  <w:style w:type="paragraph" w:styleId="Footer">
    <w:name w:val="footer"/>
    <w:basedOn w:val="Normal"/>
    <w:link w:val="FooterChar"/>
    <w:unhideWhenUsed/>
    <w:rsid w:val="007148E2"/>
    <w:pPr>
      <w:tabs>
        <w:tab w:val="center" w:pos="4513"/>
        <w:tab w:val="right" w:pos="9026"/>
      </w:tabs>
    </w:pPr>
  </w:style>
  <w:style w:type="character" w:customStyle="1" w:styleId="FooterChar">
    <w:name w:val="Footer Char"/>
    <w:basedOn w:val="DefaultParagraphFont"/>
    <w:link w:val="Footer"/>
    <w:rsid w:val="007148E2"/>
    <w:rPr>
      <w:rFonts w:asciiTheme="minorHAnsi" w:hAnsiTheme="minorHAnsi"/>
      <w:sz w:val="16"/>
      <w:szCs w:val="24"/>
    </w:rPr>
  </w:style>
  <w:style w:type="character" w:customStyle="1" w:styleId="Style1">
    <w:name w:val="Style1"/>
    <w:basedOn w:val="DefaultParagraphFont"/>
    <w:uiPriority w:val="1"/>
    <w:rsid w:val="00752C39"/>
    <w:rPr>
      <w:rFonts w:ascii="Calibri" w:hAnsi="Calibri"/>
      <w:b/>
      <w:sz w:val="24"/>
    </w:rPr>
  </w:style>
  <w:style w:type="character" w:customStyle="1" w:styleId="Style2">
    <w:name w:val="Style2"/>
    <w:basedOn w:val="DefaultParagraphFont"/>
    <w:uiPriority w:val="1"/>
    <w:rsid w:val="00752C39"/>
    <w:rPr>
      <w:rFonts w:ascii="Calibri" w:hAnsi="Calibri"/>
      <w:b/>
      <w:sz w:val="24"/>
    </w:rPr>
  </w:style>
  <w:style w:type="table" w:styleId="TableGrid">
    <w:name w:val="Table Grid"/>
    <w:basedOn w:val="TableNormal"/>
    <w:rsid w:val="00752C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3">
    <w:name w:val="Style3"/>
    <w:basedOn w:val="DefaultParagraphFont"/>
    <w:uiPriority w:val="1"/>
    <w:rsid w:val="00F843FF"/>
    <w:rPr>
      <w:rFonts w:ascii="Calibri" w:hAnsi="Calibri"/>
      <w:b/>
      <w:sz w:val="24"/>
    </w:rPr>
  </w:style>
  <w:style w:type="character" w:styleId="CommentReference">
    <w:name w:val="annotation reference"/>
    <w:basedOn w:val="DefaultParagraphFont"/>
    <w:semiHidden/>
    <w:unhideWhenUsed/>
    <w:rsid w:val="005313FF"/>
    <w:rPr>
      <w:sz w:val="16"/>
      <w:szCs w:val="16"/>
    </w:rPr>
  </w:style>
  <w:style w:type="paragraph" w:styleId="CommentText">
    <w:name w:val="annotation text"/>
    <w:basedOn w:val="Normal"/>
    <w:link w:val="CommentTextChar"/>
    <w:semiHidden/>
    <w:unhideWhenUsed/>
    <w:rsid w:val="005313FF"/>
    <w:rPr>
      <w:sz w:val="20"/>
      <w:szCs w:val="20"/>
    </w:rPr>
  </w:style>
  <w:style w:type="character" w:customStyle="1" w:styleId="CommentTextChar">
    <w:name w:val="Comment Text Char"/>
    <w:basedOn w:val="DefaultParagraphFont"/>
    <w:link w:val="CommentText"/>
    <w:semiHidden/>
    <w:rsid w:val="005313FF"/>
    <w:rPr>
      <w:rFonts w:asciiTheme="minorHAnsi" w:hAnsiTheme="minorHAnsi"/>
    </w:rPr>
  </w:style>
  <w:style w:type="paragraph" w:styleId="CommentSubject">
    <w:name w:val="annotation subject"/>
    <w:basedOn w:val="CommentText"/>
    <w:next w:val="CommentText"/>
    <w:link w:val="CommentSubjectChar"/>
    <w:semiHidden/>
    <w:unhideWhenUsed/>
    <w:rsid w:val="005313FF"/>
    <w:rPr>
      <w:b/>
      <w:bCs/>
    </w:rPr>
  </w:style>
  <w:style w:type="character" w:customStyle="1" w:styleId="CommentSubjectChar">
    <w:name w:val="Comment Subject Char"/>
    <w:basedOn w:val="CommentTextChar"/>
    <w:link w:val="CommentSubject"/>
    <w:semiHidden/>
    <w:rsid w:val="005313FF"/>
    <w:rPr>
      <w:rFonts w:asciiTheme="minorHAnsi" w:hAnsiTheme="minorHAnsi"/>
      <w:b/>
      <w:bCs/>
    </w:rPr>
  </w:style>
  <w:style w:type="character" w:customStyle="1" w:styleId="Style4">
    <w:name w:val="Style4"/>
    <w:basedOn w:val="DefaultParagraphFont"/>
    <w:uiPriority w:val="1"/>
    <w:rsid w:val="00F2445F"/>
    <w:rPr>
      <w:rFonts w:ascii="Calibri" w:hAnsi="Calibri"/>
      <w:sz w:val="24"/>
    </w:rPr>
  </w:style>
  <w:style w:type="character" w:styleId="Hyperlink">
    <w:name w:val="Hyperlink"/>
    <w:basedOn w:val="DefaultParagraphFont"/>
    <w:semiHidden/>
    <w:unhideWhenUsed/>
    <w:rsid w:val="00F2445F"/>
    <w:rPr>
      <w:color w:val="0000FF"/>
      <w:u w:val="single"/>
    </w:rPr>
  </w:style>
  <w:style w:type="paragraph" w:customStyle="1" w:styleId="Default">
    <w:name w:val="Default"/>
    <w:rsid w:val="00F2445F"/>
    <w:pPr>
      <w:autoSpaceDE w:val="0"/>
      <w:autoSpaceDN w:val="0"/>
      <w:adjustRightInd w:val="0"/>
    </w:pPr>
    <w:rPr>
      <w:rFonts w:ascii="Symbol" w:hAnsi="Symbol" w:cs="Symbol"/>
      <w:color w:val="000000"/>
      <w:sz w:val="24"/>
      <w:szCs w:val="24"/>
      <w:lang w:val="en-GB" w:eastAsia="en-GB"/>
    </w:rPr>
  </w:style>
  <w:style w:type="character" w:customStyle="1" w:styleId="Style5">
    <w:name w:val="Style5"/>
    <w:basedOn w:val="DefaultParagraphFont"/>
    <w:uiPriority w:val="1"/>
    <w:rsid w:val="006E3EF0"/>
    <w:rPr>
      <w:rFonts w:ascii="Calibri" w:hAnsi="Calibri"/>
      <w:sz w:val="24"/>
    </w:rPr>
  </w:style>
  <w:style w:type="paragraph" w:styleId="ListParagraph">
    <w:name w:val="List Paragraph"/>
    <w:basedOn w:val="Normal"/>
    <w:uiPriority w:val="34"/>
    <w:unhideWhenUsed/>
    <w:qFormat/>
    <w:rsid w:val="003820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833906">
      <w:bodyDiv w:val="1"/>
      <w:marLeft w:val="0"/>
      <w:marRight w:val="0"/>
      <w:marTop w:val="0"/>
      <w:marBottom w:val="0"/>
      <w:divBdr>
        <w:top w:val="none" w:sz="0" w:space="0" w:color="auto"/>
        <w:left w:val="none" w:sz="0" w:space="0" w:color="auto"/>
        <w:bottom w:val="none" w:sz="0" w:space="0" w:color="auto"/>
        <w:right w:val="none" w:sz="0" w:space="0" w:color="auto"/>
      </w:divBdr>
    </w:div>
    <w:div w:id="745802470">
      <w:bodyDiv w:val="1"/>
      <w:marLeft w:val="0"/>
      <w:marRight w:val="0"/>
      <w:marTop w:val="0"/>
      <w:marBottom w:val="0"/>
      <w:divBdr>
        <w:top w:val="none" w:sz="0" w:space="0" w:color="auto"/>
        <w:left w:val="none" w:sz="0" w:space="0" w:color="auto"/>
        <w:bottom w:val="none" w:sz="0" w:space="0" w:color="auto"/>
        <w:right w:val="none" w:sz="0" w:space="0" w:color="auto"/>
      </w:divBdr>
    </w:div>
    <w:div w:id="1040476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vaulting.org.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https://upload.wikimedia.org/wikipedia/en/1/1e/British_equestrian_vaulting.jpg"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s://www.google.co.uk/url?sa=i&amp;rct=j&amp;q=&amp;esrc=s&amp;source=images&amp;cd=&amp;cad=rja&amp;uact=8&amp;ved=0ahUKEwj899f5nvHQAhUE6xoKHekABlgQjRwIBw&amp;url=https://en.wikipedia.org/wiki/British_Equestrian_Vaulting&amp;psig=AFQjCNE48dcVO4dCYOm7-_T0CFKv-z1lDw&amp;ust=1481720977430693"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9E8A8502-7E0F-45DC-AD20-97CFA3A6BE47}"/>
      </w:docPartPr>
      <w:docPartBody>
        <w:p w:rsidR="003E226C" w:rsidRDefault="009F4B18">
          <w:r w:rsidRPr="00662776">
            <w:rPr>
              <w:rStyle w:val="PlaceholderText"/>
            </w:rPr>
            <w:t>Click here to enter text.</w:t>
          </w:r>
        </w:p>
      </w:docPartBody>
    </w:docPart>
    <w:docPart>
      <w:docPartPr>
        <w:name w:val="DefaultPlaceholder_-1854013440"/>
        <w:category>
          <w:name w:val="General"/>
          <w:gallery w:val="placeholder"/>
        </w:category>
        <w:types>
          <w:type w:val="bbPlcHdr"/>
        </w:types>
        <w:behaviors>
          <w:behavior w:val="content"/>
        </w:behaviors>
        <w:guid w:val="{B26EE02E-5248-4F40-9767-2778F75C0CC3}"/>
      </w:docPartPr>
      <w:docPartBody>
        <w:p w:rsidR="004456C2" w:rsidRDefault="006E7279">
          <w:r w:rsidRPr="00002936">
            <w:rPr>
              <w:rStyle w:val="PlaceholderText"/>
            </w:rPr>
            <w:t>Click or tap here to enter text.</w:t>
          </w:r>
        </w:p>
      </w:docPartBody>
    </w:docPart>
    <w:docPart>
      <w:docPartPr>
        <w:name w:val="A0DEB923B6E246B996346E5B53EB0902"/>
        <w:category>
          <w:name w:val="General"/>
          <w:gallery w:val="placeholder"/>
        </w:category>
        <w:types>
          <w:type w:val="bbPlcHdr"/>
        </w:types>
        <w:behaviors>
          <w:behavior w:val="content"/>
        </w:behaviors>
        <w:guid w:val="{CA76A7E2-9B92-43E0-984E-3A07BB6CAF7B}"/>
      </w:docPartPr>
      <w:docPartBody>
        <w:p w:rsidR="00FC1D18" w:rsidRDefault="003B5376" w:rsidP="003B5376">
          <w:pPr>
            <w:pStyle w:val="A0DEB923B6E246B996346E5B53EB0902"/>
          </w:pPr>
          <w:r>
            <w:rPr>
              <w:rStyle w:val="Style5"/>
            </w:rPr>
            <w:t xml:space="preserve">     </w:t>
          </w:r>
        </w:p>
      </w:docPartBody>
    </w:docPart>
    <w:docPart>
      <w:docPartPr>
        <w:name w:val="CE71187500EB4DA88791244FB0251B93"/>
        <w:category>
          <w:name w:val="General"/>
          <w:gallery w:val="placeholder"/>
        </w:category>
        <w:types>
          <w:type w:val="bbPlcHdr"/>
        </w:types>
        <w:behaviors>
          <w:behavior w:val="content"/>
        </w:behaviors>
        <w:guid w:val="{DDC9B150-BA0F-49E1-BE99-19620886F346}"/>
      </w:docPartPr>
      <w:docPartBody>
        <w:p w:rsidR="00FC1D18" w:rsidRDefault="003B5376" w:rsidP="003B5376">
          <w:pPr>
            <w:pStyle w:val="CE71187500EB4DA88791244FB0251B93"/>
          </w:pPr>
          <w:r>
            <w:rPr>
              <w:rStyle w:val="Style5"/>
            </w:rPr>
            <w:t xml:space="preserve">     </w:t>
          </w:r>
        </w:p>
      </w:docPartBody>
    </w:docPart>
    <w:docPart>
      <w:docPartPr>
        <w:name w:val="6F24C436B26647D6BDF806FC54A4B4F3"/>
        <w:category>
          <w:name w:val="General"/>
          <w:gallery w:val="placeholder"/>
        </w:category>
        <w:types>
          <w:type w:val="bbPlcHdr"/>
        </w:types>
        <w:behaviors>
          <w:behavior w:val="content"/>
        </w:behaviors>
        <w:guid w:val="{4740A9EF-896A-41CB-8125-773068B82D10}"/>
      </w:docPartPr>
      <w:docPartBody>
        <w:p w:rsidR="00FC1D18" w:rsidRDefault="003B5376" w:rsidP="003B5376">
          <w:pPr>
            <w:pStyle w:val="6F24C436B26647D6BDF806FC54A4B4F3"/>
          </w:pPr>
          <w:r>
            <w:rPr>
              <w:rStyle w:val="Style5"/>
            </w:rPr>
            <w:t xml:space="preserve">     </w:t>
          </w:r>
        </w:p>
      </w:docPartBody>
    </w:docPart>
    <w:docPart>
      <w:docPartPr>
        <w:name w:val="6B4FF40D66064D72AD9B3C7D16688B66"/>
        <w:category>
          <w:name w:val="General"/>
          <w:gallery w:val="placeholder"/>
        </w:category>
        <w:types>
          <w:type w:val="bbPlcHdr"/>
        </w:types>
        <w:behaviors>
          <w:behavior w:val="content"/>
        </w:behaviors>
        <w:guid w:val="{A01FFD67-FF1F-4269-AC67-205FDAFD542C}"/>
      </w:docPartPr>
      <w:docPartBody>
        <w:p w:rsidR="00FC1D18" w:rsidRDefault="003B5376" w:rsidP="003B5376">
          <w:pPr>
            <w:pStyle w:val="6B4FF40D66064D72AD9B3C7D16688B66"/>
          </w:pPr>
          <w:r>
            <w:rPr>
              <w:rStyle w:val="Style5"/>
            </w:rPr>
            <w:t xml:space="preserve">     </w:t>
          </w:r>
        </w:p>
      </w:docPartBody>
    </w:docPart>
    <w:docPart>
      <w:docPartPr>
        <w:name w:val="5ED73CE8D0FF4DBFB40DDD7A2A72E08A"/>
        <w:category>
          <w:name w:val="General"/>
          <w:gallery w:val="placeholder"/>
        </w:category>
        <w:types>
          <w:type w:val="bbPlcHdr"/>
        </w:types>
        <w:behaviors>
          <w:behavior w:val="content"/>
        </w:behaviors>
        <w:guid w:val="{3B4C80CD-62ED-4B10-A73D-048D3CE5D6D2}"/>
      </w:docPartPr>
      <w:docPartBody>
        <w:p w:rsidR="00FC1D18" w:rsidRDefault="003B5376" w:rsidP="003B5376">
          <w:pPr>
            <w:pStyle w:val="5ED73CE8D0FF4DBFB40DDD7A2A72E08A"/>
          </w:pPr>
          <w:r>
            <w:rPr>
              <w:rStyle w:val="Style5"/>
            </w:rPr>
            <w:t xml:space="preserve">     </w:t>
          </w:r>
        </w:p>
      </w:docPartBody>
    </w:docPart>
    <w:docPart>
      <w:docPartPr>
        <w:name w:val="9981F155C48A40BFA516A125820AB3BE"/>
        <w:category>
          <w:name w:val="General"/>
          <w:gallery w:val="placeholder"/>
        </w:category>
        <w:types>
          <w:type w:val="bbPlcHdr"/>
        </w:types>
        <w:behaviors>
          <w:behavior w:val="content"/>
        </w:behaviors>
        <w:guid w:val="{55086E8C-9DA2-4CE8-9676-6D094D9C5B53}"/>
      </w:docPartPr>
      <w:docPartBody>
        <w:p w:rsidR="00FC1D18" w:rsidRDefault="003B5376" w:rsidP="003B5376">
          <w:pPr>
            <w:pStyle w:val="9981F155C48A40BFA516A125820AB3BE"/>
          </w:pPr>
          <w:r>
            <w:rPr>
              <w:rStyle w:val="Style5"/>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1818"/>
    <w:rsid w:val="00011B57"/>
    <w:rsid w:val="00046DE7"/>
    <w:rsid w:val="00106ECF"/>
    <w:rsid w:val="00107540"/>
    <w:rsid w:val="002A29C3"/>
    <w:rsid w:val="003B1F26"/>
    <w:rsid w:val="003B5376"/>
    <w:rsid w:val="003C233E"/>
    <w:rsid w:val="003C6999"/>
    <w:rsid w:val="003E226C"/>
    <w:rsid w:val="003E5CED"/>
    <w:rsid w:val="00401590"/>
    <w:rsid w:val="0044105F"/>
    <w:rsid w:val="0044110B"/>
    <w:rsid w:val="004456C2"/>
    <w:rsid w:val="00481B7F"/>
    <w:rsid w:val="004E7B33"/>
    <w:rsid w:val="005D2066"/>
    <w:rsid w:val="005E6520"/>
    <w:rsid w:val="00622AFA"/>
    <w:rsid w:val="006A183A"/>
    <w:rsid w:val="006E7279"/>
    <w:rsid w:val="00711B86"/>
    <w:rsid w:val="00776575"/>
    <w:rsid w:val="008209A5"/>
    <w:rsid w:val="00837A9A"/>
    <w:rsid w:val="009F4B18"/>
    <w:rsid w:val="00A472B8"/>
    <w:rsid w:val="00B23E3E"/>
    <w:rsid w:val="00B413AB"/>
    <w:rsid w:val="00BA0C71"/>
    <w:rsid w:val="00BE5278"/>
    <w:rsid w:val="00C26323"/>
    <w:rsid w:val="00C4062C"/>
    <w:rsid w:val="00C44F4B"/>
    <w:rsid w:val="00C94B7C"/>
    <w:rsid w:val="00CA29DA"/>
    <w:rsid w:val="00CD70C5"/>
    <w:rsid w:val="00D844F5"/>
    <w:rsid w:val="00DC268E"/>
    <w:rsid w:val="00DC7507"/>
    <w:rsid w:val="00DE4E69"/>
    <w:rsid w:val="00EC3F18"/>
    <w:rsid w:val="00F01818"/>
    <w:rsid w:val="00F03118"/>
    <w:rsid w:val="00F0537F"/>
    <w:rsid w:val="00FC1D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E7279"/>
    <w:rPr>
      <w:color w:val="808080"/>
    </w:rPr>
  </w:style>
  <w:style w:type="character" w:customStyle="1" w:styleId="Style5">
    <w:name w:val="Style5"/>
    <w:basedOn w:val="DefaultParagraphFont"/>
    <w:uiPriority w:val="1"/>
    <w:rsid w:val="003B5376"/>
    <w:rPr>
      <w:rFonts w:ascii="Calibri" w:hAnsi="Calibri"/>
      <w:sz w:val="24"/>
    </w:rPr>
  </w:style>
  <w:style w:type="paragraph" w:customStyle="1" w:styleId="A0DEB923B6E246B996346E5B53EB0902">
    <w:name w:val="A0DEB923B6E246B996346E5B53EB0902"/>
    <w:rsid w:val="003B5376"/>
    <w:pPr>
      <w:spacing w:after="0" w:line="240" w:lineRule="auto"/>
    </w:pPr>
    <w:rPr>
      <w:rFonts w:eastAsia="Times New Roman" w:cs="Times New Roman"/>
      <w:sz w:val="16"/>
      <w:szCs w:val="24"/>
      <w:lang w:val="en-US" w:eastAsia="en-US"/>
    </w:rPr>
  </w:style>
  <w:style w:type="paragraph" w:customStyle="1" w:styleId="CE71187500EB4DA88791244FB0251B93">
    <w:name w:val="CE71187500EB4DA88791244FB0251B93"/>
    <w:rsid w:val="003B5376"/>
    <w:pPr>
      <w:spacing w:after="0" w:line="240" w:lineRule="auto"/>
    </w:pPr>
    <w:rPr>
      <w:rFonts w:eastAsia="Times New Roman" w:cs="Times New Roman"/>
      <w:sz w:val="16"/>
      <w:szCs w:val="24"/>
      <w:lang w:val="en-US" w:eastAsia="en-US"/>
    </w:rPr>
  </w:style>
  <w:style w:type="paragraph" w:customStyle="1" w:styleId="6F24C436B26647D6BDF806FC54A4B4F3">
    <w:name w:val="6F24C436B26647D6BDF806FC54A4B4F3"/>
    <w:rsid w:val="003B5376"/>
    <w:pPr>
      <w:spacing w:after="0" w:line="240" w:lineRule="auto"/>
    </w:pPr>
    <w:rPr>
      <w:rFonts w:eastAsia="Times New Roman" w:cs="Times New Roman"/>
      <w:sz w:val="16"/>
      <w:szCs w:val="24"/>
      <w:lang w:val="en-US" w:eastAsia="en-US"/>
    </w:rPr>
  </w:style>
  <w:style w:type="paragraph" w:customStyle="1" w:styleId="6B4FF40D66064D72AD9B3C7D16688B66">
    <w:name w:val="6B4FF40D66064D72AD9B3C7D16688B66"/>
    <w:rsid w:val="003B5376"/>
    <w:pPr>
      <w:spacing w:after="0" w:line="240" w:lineRule="auto"/>
    </w:pPr>
    <w:rPr>
      <w:rFonts w:eastAsia="Times New Roman" w:cs="Times New Roman"/>
      <w:sz w:val="16"/>
      <w:szCs w:val="24"/>
      <w:lang w:val="en-US" w:eastAsia="en-US"/>
    </w:rPr>
  </w:style>
  <w:style w:type="paragraph" w:customStyle="1" w:styleId="5ED73CE8D0FF4DBFB40DDD7A2A72E08A">
    <w:name w:val="5ED73CE8D0FF4DBFB40DDD7A2A72E08A"/>
    <w:rsid w:val="003B5376"/>
    <w:pPr>
      <w:spacing w:after="0" w:line="240" w:lineRule="auto"/>
    </w:pPr>
    <w:rPr>
      <w:rFonts w:eastAsia="Times New Roman" w:cs="Times New Roman"/>
      <w:sz w:val="16"/>
      <w:szCs w:val="24"/>
      <w:lang w:val="en-US" w:eastAsia="en-US"/>
    </w:rPr>
  </w:style>
  <w:style w:type="paragraph" w:customStyle="1" w:styleId="9981F155C48A40BFA516A125820AB3BE">
    <w:name w:val="9981F155C48A40BFA516A125820AB3BE"/>
    <w:rsid w:val="003B5376"/>
    <w:pPr>
      <w:spacing w:after="0" w:line="240" w:lineRule="auto"/>
    </w:pPr>
    <w:rPr>
      <w:rFonts w:eastAsia="Times New Roman" w:cs="Times New Roman"/>
      <w:sz w:val="16"/>
      <w:szCs w:val="24"/>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orm">
      <a:majorFont>
        <a:latin typeface="Tahoma"/>
        <a:ea typeface=""/>
        <a:cs typeface=""/>
      </a:majorFont>
      <a:minorFont>
        <a:latin typeface="Tahom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62BCEDE4-15BD-4FE8-88C3-720DA8B263F5}">
  <ds:schemaRefs>
    <ds:schemaRef ds:uri="http://schemas.openxmlformats.org/officeDocument/2006/bibliography"/>
  </ds:schemaRefs>
</ds:datastoreItem>
</file>

<file path=customXml/itemProps2.xml><?xml version="1.0" encoding="utf-8"?>
<ds:datastoreItem xmlns:ds="http://schemas.openxmlformats.org/officeDocument/2006/customXml" ds:itemID="{E133FFAA-C3C8-4337-A182-5E397BA2E1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1229</Words>
  <Characters>6266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Membership application form</vt:lpstr>
    </vt:vector>
  </TitlesOfParts>
  <Company>RM plc</Company>
  <LinksUpToDate>false</LinksUpToDate>
  <CharactersWithSpaces>7481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Membership application form</dc:title>
  <dc:creator>Mr J. Pritchard</dc:creator>
  <cp:lastModifiedBy>Anna-Marie MacPherson</cp:lastModifiedBy>
  <cp:revision>4</cp:revision>
  <cp:lastPrinted>2025-07-01T09:08:00Z</cp:lastPrinted>
  <dcterms:created xsi:type="dcterms:W3CDTF">2025-12-06T14:22:00Z</dcterms:created>
  <dcterms:modified xsi:type="dcterms:W3CDTF">2025-12-06T14:27:00Z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TC010186281033</vt:lpwstr>
  </property>
</Properties>
</file>